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62DFA" w:rsidRPr="00B63AEB" w:rsidRDefault="00F62DFA">
      <w:pPr>
        <w:ind w:firstLine="0"/>
        <w:jc w:val="center"/>
        <w:rPr>
          <w:b/>
          <w:bCs/>
          <w:color w:val="0000FF"/>
          <w:sz w:val="24"/>
          <w:szCs w:val="24"/>
        </w:rPr>
      </w:pPr>
      <w:bookmarkStart w:id="0" w:name="_GoBack"/>
      <w:bookmarkEnd w:id="0"/>
      <w:r w:rsidRPr="00B63AEB">
        <w:rPr>
          <w:b/>
          <w:bCs/>
          <w:color w:val="0000FF"/>
          <w:sz w:val="24"/>
          <w:szCs w:val="24"/>
        </w:rPr>
        <w:t>ΤΥΠΟΠΟΙΗΜΕΝΟ ΕΝΤΥΠΟ ΥΠΕΥΘΥΝΗΣ ΔΗΛΩΣΗΣ</w:t>
      </w:r>
      <w:r w:rsidR="00E00AB5" w:rsidRPr="00B63AEB">
        <w:rPr>
          <w:b/>
          <w:bCs/>
          <w:color w:val="0000FF"/>
          <w:sz w:val="24"/>
          <w:szCs w:val="24"/>
        </w:rPr>
        <w:t xml:space="preserve"> </w:t>
      </w:r>
      <w:r w:rsidRPr="00B63AEB">
        <w:rPr>
          <w:b/>
          <w:bCs/>
          <w:color w:val="0000FF"/>
          <w:sz w:val="24"/>
          <w:szCs w:val="24"/>
        </w:rPr>
        <w:t>(TEΥΔ)</w:t>
      </w:r>
    </w:p>
    <w:p w:rsidR="00F62DFA" w:rsidRPr="00B63AEB" w:rsidRDefault="00F62DFA" w:rsidP="005B0234">
      <w:pPr>
        <w:ind w:firstLine="0"/>
        <w:jc w:val="center"/>
        <w:rPr>
          <w:rFonts w:eastAsia="Calibri"/>
          <w:b/>
          <w:bCs/>
          <w:color w:val="0000FF"/>
          <w:sz w:val="24"/>
          <w:szCs w:val="24"/>
          <w:u w:val="single"/>
        </w:rPr>
      </w:pPr>
      <w:r w:rsidRPr="00B63AEB">
        <w:rPr>
          <w:b/>
          <w:bCs/>
          <w:color w:val="0000FF"/>
          <w:sz w:val="24"/>
          <w:szCs w:val="24"/>
        </w:rPr>
        <w:t>[άρθρου 79 παρ. 4 ν. 4412/2016 (Α 147)]</w:t>
      </w:r>
    </w:p>
    <w:p w:rsidR="00F62DFA" w:rsidRPr="00B63AEB" w:rsidRDefault="00F62DFA">
      <w:pPr>
        <w:ind w:firstLine="0"/>
        <w:jc w:val="center"/>
      </w:pPr>
      <w:r w:rsidRPr="00B63AEB">
        <w:rPr>
          <w:rFonts w:eastAsia="Calibri"/>
          <w:b/>
          <w:bCs/>
          <w:color w:val="0000FF"/>
          <w:sz w:val="24"/>
          <w:szCs w:val="24"/>
          <w:u w:val="single"/>
        </w:rPr>
        <w:t xml:space="preserve"> </w:t>
      </w:r>
      <w:r w:rsidRPr="00B63AEB">
        <w:rPr>
          <w:rFonts w:eastAsia="Calibri"/>
          <w:b/>
          <w:bCs/>
          <w:sz w:val="24"/>
          <w:szCs w:val="24"/>
          <w:u w:val="single"/>
        </w:rPr>
        <w:t>για διαδικασίες σύναψης δημόσιας σύμβασης κάτω των ορίων των οδηγιών</w:t>
      </w:r>
    </w:p>
    <w:p w:rsidR="00E00AB5" w:rsidRDefault="00F62DFA">
      <w:pPr>
        <w:ind w:firstLine="0"/>
        <w:jc w:val="center"/>
        <w:rPr>
          <w:b/>
          <w:bCs/>
        </w:rPr>
      </w:pPr>
      <w:r>
        <w:rPr>
          <w:b/>
          <w:bCs/>
          <w:u w:val="single"/>
        </w:rPr>
        <w:t>Μέρος Ι: Πληροφορίες σχετικά με την αναθέτουσα αρχή/αναθέτοντα φορέα</w:t>
      </w:r>
      <w:r w:rsidR="00E00AB5">
        <w:rPr>
          <w:rStyle w:val="aa"/>
          <w:b/>
          <w:bCs/>
          <w:u w:val="single"/>
        </w:rPr>
        <w:endnoteReference w:id="1"/>
      </w:r>
      <w:r w:rsidR="00E00AB5">
        <w:rPr>
          <w:b/>
          <w:bCs/>
          <w:u w:val="single"/>
        </w:rPr>
        <w:t xml:space="preserve">  και τη διαδικασία ανάθεσης</w:t>
      </w:r>
    </w:p>
    <w:p w:rsidR="00E00AB5" w:rsidRDefault="00E00AB5">
      <w:pPr>
        <w:pBdr>
          <w:top w:val="single" w:sz="1" w:space="1" w:color="000000"/>
          <w:left w:val="single" w:sz="1" w:space="1" w:color="000000"/>
          <w:bottom w:val="single" w:sz="1" w:space="1" w:color="000000"/>
          <w:right w:val="single" w:sz="1" w:space="1" w:color="000000"/>
        </w:pBdr>
        <w:shd w:val="clear" w:color="auto" w:fill="CCCCCC"/>
        <w:ind w:firstLine="0"/>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00AB5" w:rsidTr="003A5BD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00AB5" w:rsidRDefault="00E00AB5" w:rsidP="00576263">
            <w:pPr>
              <w:spacing w:after="0"/>
              <w:ind w:firstLine="0"/>
            </w:pPr>
            <w:r>
              <w:rPr>
                <w:b/>
                <w:bCs/>
              </w:rPr>
              <w:t>Α: Ονομασία, διεύθυνση και στοιχεία επικοινωνίας της αναθέτουσας αρχής (αα)/ αναθέτοντα φορέα (αφ)</w:t>
            </w:r>
          </w:p>
          <w:p w:rsidR="00E00AB5" w:rsidRPr="0043213C" w:rsidRDefault="00E00AB5" w:rsidP="00576263">
            <w:pPr>
              <w:spacing w:after="0"/>
              <w:ind w:firstLine="0"/>
              <w:rPr>
                <w:color w:val="0000FF"/>
              </w:rPr>
            </w:pPr>
            <w:r>
              <w:t xml:space="preserve">- Ονομασία: </w:t>
            </w:r>
            <w:r w:rsidR="0043213C" w:rsidRPr="0043213C">
              <w:rPr>
                <w:color w:val="0000FF"/>
              </w:rPr>
              <w:t>ΔΙ.Α.ΝΟ.Χ.  Α.Ε.</w:t>
            </w:r>
          </w:p>
          <w:p w:rsidR="00B22858" w:rsidRPr="00B22858" w:rsidRDefault="00E00AB5" w:rsidP="00576263">
            <w:pPr>
              <w:spacing w:after="0"/>
              <w:ind w:firstLine="0"/>
              <w:rPr>
                <w:color w:val="0000FF"/>
              </w:rPr>
            </w:pPr>
            <w:r>
              <w:t xml:space="preserve">- Κωδικός  Αναθέτουσας Αρχής / Αναθέτοντα Φορέα ΚΗΜΔΗΣ : </w:t>
            </w:r>
            <w:r w:rsidR="00B22858" w:rsidRPr="00B22858">
              <w:rPr>
                <w:color w:val="0000FF"/>
              </w:rPr>
              <w:t>55451</w:t>
            </w:r>
          </w:p>
          <w:p w:rsidR="00E00AB5" w:rsidRPr="0043213C" w:rsidRDefault="00E00AB5" w:rsidP="00576263">
            <w:pPr>
              <w:spacing w:after="0"/>
              <w:ind w:firstLine="0"/>
              <w:rPr>
                <w:color w:val="0000FF"/>
              </w:rPr>
            </w:pPr>
            <w:r>
              <w:t xml:space="preserve">- Ταχυδρομική διεύθυνση / Πόλη / </w:t>
            </w:r>
            <w:proofErr w:type="spellStart"/>
            <w:r>
              <w:t>Ταχ</w:t>
            </w:r>
            <w:proofErr w:type="spellEnd"/>
            <w:r>
              <w:t xml:space="preserve">. Κωδικός: </w:t>
            </w:r>
            <w:r w:rsidR="00065338" w:rsidRPr="0043213C">
              <w:rPr>
                <w:color w:val="0000FF"/>
              </w:rPr>
              <w:t>Δημοκρατίας</w:t>
            </w:r>
            <w:r w:rsidR="00C17CB2" w:rsidRPr="0043213C">
              <w:rPr>
                <w:color w:val="0000FF"/>
              </w:rPr>
              <w:t xml:space="preserve"> 2, Χίος 82131</w:t>
            </w:r>
          </w:p>
          <w:p w:rsidR="00E00AB5" w:rsidRPr="001A543D" w:rsidRDefault="00E00AB5" w:rsidP="00576263">
            <w:pPr>
              <w:spacing w:after="0"/>
              <w:ind w:firstLine="0"/>
            </w:pPr>
            <w:r>
              <w:t xml:space="preserve">- Αρμόδιος για πληροφορίες: </w:t>
            </w:r>
            <w:proofErr w:type="spellStart"/>
            <w:r w:rsidR="0043213C">
              <w:rPr>
                <w:color w:val="0000FF"/>
              </w:rPr>
              <w:t>Ψώρρα</w:t>
            </w:r>
            <w:proofErr w:type="spellEnd"/>
            <w:r w:rsidR="001A543D" w:rsidRPr="0043213C">
              <w:rPr>
                <w:color w:val="0000FF"/>
              </w:rPr>
              <w:t xml:space="preserve"> </w:t>
            </w:r>
            <w:r w:rsidR="0043213C">
              <w:rPr>
                <w:color w:val="0000FF"/>
              </w:rPr>
              <w:t>Δέσποινα</w:t>
            </w:r>
          </w:p>
          <w:p w:rsidR="00E00AB5" w:rsidRPr="0043213C" w:rsidRDefault="00E00AB5" w:rsidP="00576263">
            <w:pPr>
              <w:spacing w:after="0"/>
              <w:ind w:firstLine="0"/>
              <w:rPr>
                <w:color w:val="0000FF"/>
              </w:rPr>
            </w:pPr>
            <w:r>
              <w:t xml:space="preserve">- Τηλέφωνο: </w:t>
            </w:r>
            <w:r w:rsidR="002C7601" w:rsidRPr="0043213C">
              <w:rPr>
                <w:color w:val="0000FF"/>
              </w:rPr>
              <w:t>2271</w:t>
            </w:r>
            <w:r w:rsidR="00065338" w:rsidRPr="0043213C">
              <w:rPr>
                <w:color w:val="0000FF"/>
              </w:rPr>
              <w:t>3</w:t>
            </w:r>
            <w:r w:rsidR="002C7601" w:rsidRPr="0043213C">
              <w:rPr>
                <w:color w:val="0000FF"/>
              </w:rPr>
              <w:t xml:space="preserve"> </w:t>
            </w:r>
            <w:r w:rsidR="00065338" w:rsidRPr="0043213C">
              <w:rPr>
                <w:color w:val="0000FF"/>
              </w:rPr>
              <w:t>5</w:t>
            </w:r>
            <w:r w:rsidR="0043213C" w:rsidRPr="0043213C">
              <w:rPr>
                <w:color w:val="0000FF"/>
              </w:rPr>
              <w:t>0874</w:t>
            </w:r>
          </w:p>
          <w:p w:rsidR="00E00AB5" w:rsidRPr="001A543D" w:rsidRDefault="002C7601" w:rsidP="00576263">
            <w:pPr>
              <w:spacing w:after="0"/>
              <w:ind w:firstLine="0"/>
            </w:pPr>
            <w:r>
              <w:t xml:space="preserve">- </w:t>
            </w:r>
            <w:proofErr w:type="spellStart"/>
            <w:r>
              <w:t>Ηλ</w:t>
            </w:r>
            <w:proofErr w:type="spellEnd"/>
            <w:r>
              <w:t>. ταχυδρομείο</w:t>
            </w:r>
            <w:r w:rsidRPr="002B1B95">
              <w:t xml:space="preserve">: </w:t>
            </w:r>
            <w:bookmarkStart w:id="1" w:name="_Hlk490672861"/>
            <w:r w:rsidR="002E1727" w:rsidRPr="002B1B95">
              <w:rPr>
                <w:lang w:val="en-US"/>
              </w:rPr>
              <w:fldChar w:fldCharType="begin"/>
            </w:r>
            <w:r w:rsidR="002B1B95" w:rsidRPr="00D04ED5">
              <w:instrText xml:space="preserve"> </w:instrText>
            </w:r>
            <w:r w:rsidR="002B1B95" w:rsidRPr="002B1B95">
              <w:rPr>
                <w:lang w:val="en-US"/>
              </w:rPr>
              <w:instrText>HYPERLINK</w:instrText>
            </w:r>
            <w:r w:rsidR="002B1B95" w:rsidRPr="00D04ED5">
              <w:instrText xml:space="preserve"> "</w:instrText>
            </w:r>
            <w:r w:rsidR="002B1B95" w:rsidRPr="002B1B95">
              <w:rPr>
                <w:lang w:val="en-US"/>
              </w:rPr>
              <w:instrText>mailto</w:instrText>
            </w:r>
            <w:r w:rsidR="002B1B95" w:rsidRPr="00D04ED5">
              <w:instrText>:</w:instrText>
            </w:r>
            <w:r w:rsidR="002B1B95" w:rsidRPr="002B1B95">
              <w:rPr>
                <w:lang w:val="en-US"/>
              </w:rPr>
              <w:instrText>dianoxae</w:instrText>
            </w:r>
            <w:r w:rsidR="002B1B95" w:rsidRPr="002B1B95">
              <w:instrText>@</w:instrText>
            </w:r>
            <w:r w:rsidR="002B1B95" w:rsidRPr="002B1B95">
              <w:rPr>
                <w:lang w:val="en-US"/>
              </w:rPr>
              <w:instrText>gmail</w:instrText>
            </w:r>
            <w:r w:rsidR="002B1B95" w:rsidRPr="00D04ED5">
              <w:instrText>.</w:instrText>
            </w:r>
            <w:r w:rsidR="002B1B95" w:rsidRPr="002B1B95">
              <w:rPr>
                <w:lang w:val="en-US"/>
              </w:rPr>
              <w:instrText>com</w:instrText>
            </w:r>
            <w:r w:rsidR="002B1B95" w:rsidRPr="00D04ED5">
              <w:instrText xml:space="preserve">" </w:instrText>
            </w:r>
            <w:r w:rsidR="002E1727" w:rsidRPr="002B1B95">
              <w:rPr>
                <w:lang w:val="en-US"/>
              </w:rPr>
              <w:fldChar w:fldCharType="separate"/>
            </w:r>
            <w:r w:rsidR="002B1B95" w:rsidRPr="002B1B95">
              <w:rPr>
                <w:rStyle w:val="-"/>
                <w:lang w:val="en-US"/>
              </w:rPr>
              <w:t>dianoxae</w:t>
            </w:r>
            <w:r w:rsidR="002B1B95" w:rsidRPr="002B1B95">
              <w:rPr>
                <w:rStyle w:val="-"/>
              </w:rPr>
              <w:t>@</w:t>
            </w:r>
            <w:bookmarkEnd w:id="1"/>
            <w:r w:rsidR="002B1B95" w:rsidRPr="002B1B95">
              <w:rPr>
                <w:rStyle w:val="-"/>
                <w:lang w:val="en-US"/>
              </w:rPr>
              <w:t>gmail</w:t>
            </w:r>
            <w:r w:rsidR="002B1B95" w:rsidRPr="00D04ED5">
              <w:rPr>
                <w:rStyle w:val="-"/>
              </w:rPr>
              <w:t>.</w:t>
            </w:r>
            <w:r w:rsidR="002B1B95" w:rsidRPr="002B1B95">
              <w:rPr>
                <w:rStyle w:val="-"/>
                <w:lang w:val="en-US"/>
              </w:rPr>
              <w:t>com</w:t>
            </w:r>
            <w:r w:rsidR="002E1727" w:rsidRPr="002B1B95">
              <w:rPr>
                <w:lang w:val="en-US"/>
              </w:rPr>
              <w:fldChar w:fldCharType="end"/>
            </w:r>
            <w:r w:rsidR="002B1B95" w:rsidRPr="00D04ED5">
              <w:t xml:space="preserve"> </w:t>
            </w:r>
          </w:p>
          <w:p w:rsidR="00E00AB5" w:rsidRDefault="00E00AB5" w:rsidP="00ED0B22">
            <w:pPr>
              <w:spacing w:after="0"/>
              <w:ind w:firstLine="0"/>
            </w:pPr>
            <w:r>
              <w:t xml:space="preserve">- Διεύθυνση στο Διαδίκτυο (διεύθυνση δικτυακού τόπου): </w:t>
            </w:r>
            <w:r w:rsidR="00C17CB2" w:rsidRPr="003145E7">
              <w:rPr>
                <w:rStyle w:val="-"/>
                <w:lang w:val="en-US"/>
              </w:rPr>
              <w:t>www</w:t>
            </w:r>
            <w:r w:rsidR="00C17CB2" w:rsidRPr="00C17CB2">
              <w:rPr>
                <w:rStyle w:val="-"/>
              </w:rPr>
              <w:t>.</w:t>
            </w:r>
            <w:r w:rsidR="002C7601">
              <w:rPr>
                <w:rStyle w:val="-"/>
                <w:lang w:val="en-US"/>
              </w:rPr>
              <w:t>chios</w:t>
            </w:r>
            <w:r w:rsidR="00647690">
              <w:rPr>
                <w:rStyle w:val="-"/>
                <w:lang w:val="en-US"/>
              </w:rPr>
              <w:t>city</w:t>
            </w:r>
            <w:r w:rsidR="00C17CB2" w:rsidRPr="00C17CB2">
              <w:rPr>
                <w:rStyle w:val="-"/>
              </w:rPr>
              <w:t>.</w:t>
            </w:r>
            <w:r w:rsidR="00C17CB2" w:rsidRPr="003145E7">
              <w:rPr>
                <w:rStyle w:val="-"/>
                <w:lang w:val="en-US"/>
              </w:rPr>
              <w:t>gr</w:t>
            </w:r>
          </w:p>
        </w:tc>
      </w:tr>
      <w:tr w:rsidR="00E00AB5" w:rsidTr="003A5BD6">
        <w:trPr>
          <w:jc w:val="center"/>
        </w:trPr>
        <w:tc>
          <w:tcPr>
            <w:tcW w:w="8954" w:type="dxa"/>
            <w:tcBorders>
              <w:left w:val="single" w:sz="1" w:space="0" w:color="000000"/>
              <w:bottom w:val="single" w:sz="1" w:space="0" w:color="000000"/>
              <w:right w:val="single" w:sz="1" w:space="0" w:color="000000"/>
            </w:tcBorders>
            <w:shd w:val="clear" w:color="auto" w:fill="B2B2B2"/>
          </w:tcPr>
          <w:p w:rsidR="00E00AB5" w:rsidRPr="00917DDC" w:rsidRDefault="00E00AB5" w:rsidP="00576263">
            <w:pPr>
              <w:spacing w:after="0"/>
              <w:ind w:firstLine="0"/>
              <w:rPr>
                <w:rFonts w:asciiTheme="minorHAnsi" w:hAnsiTheme="minorHAnsi"/>
              </w:rPr>
            </w:pPr>
            <w:r w:rsidRPr="00917DDC">
              <w:rPr>
                <w:rFonts w:asciiTheme="minorHAnsi" w:hAnsiTheme="minorHAnsi"/>
                <w:b/>
                <w:bCs/>
              </w:rPr>
              <w:t>Β: Πληροφορίες σχετικά με τη διαδικασία σύναψης σύμβασης</w:t>
            </w:r>
          </w:p>
          <w:p w:rsidR="00E00AB5" w:rsidRPr="0043213C" w:rsidRDefault="00E00AB5" w:rsidP="00576263">
            <w:pPr>
              <w:spacing w:after="0"/>
              <w:ind w:firstLine="0"/>
              <w:rPr>
                <w:rFonts w:asciiTheme="minorHAnsi" w:hAnsiTheme="minorHAnsi"/>
              </w:rPr>
            </w:pPr>
            <w:r w:rsidRPr="00917DDC">
              <w:rPr>
                <w:rFonts w:asciiTheme="minorHAnsi" w:hAnsiTheme="minorHAnsi"/>
              </w:rPr>
              <w:t xml:space="preserve">- Τίτλος ή σύντομη περιγραφή της δημόσιας σύμβασης: </w:t>
            </w:r>
            <w:r w:rsidR="00ED0B22" w:rsidRPr="0043213C">
              <w:rPr>
                <w:rFonts w:asciiTheme="minorHAnsi" w:hAnsiTheme="minorHAnsi"/>
                <w:b/>
                <w:color w:val="0000FF"/>
              </w:rPr>
              <w:t>«</w:t>
            </w:r>
            <w:r w:rsidR="0043213C" w:rsidRPr="0043213C">
              <w:rPr>
                <w:rFonts w:asciiTheme="minorHAnsi" w:hAnsiTheme="minorHAnsi"/>
                <w:b/>
                <w:color w:val="0000FF"/>
              </w:rPr>
              <w:t>Προμήθεια Πετρελαίου Κίνησης για τις ανάγκες λειτουργίας της ΔΙ.Α.ΝΟ.Χ. Α.Ε.» (</w:t>
            </w:r>
            <w:r w:rsidR="0043213C" w:rsidRPr="0043213C">
              <w:rPr>
                <w:rFonts w:asciiTheme="minorHAnsi" w:hAnsiTheme="minorHAnsi"/>
                <w:b/>
                <w:i/>
                <w:iCs/>
                <w:color w:val="0000FF"/>
              </w:rPr>
              <w:t xml:space="preserve">CPV </w:t>
            </w:r>
            <w:r w:rsidR="0043213C" w:rsidRPr="0043213C">
              <w:rPr>
                <w:rFonts w:asciiTheme="minorHAnsi" w:hAnsiTheme="minorHAnsi" w:cs="Arial"/>
                <w:b/>
                <w:color w:val="0000FF"/>
                <w:lang w:eastAsia="el-GR"/>
              </w:rPr>
              <w:t>09134100-8</w:t>
            </w:r>
            <w:r w:rsidR="0043213C" w:rsidRPr="0043213C">
              <w:rPr>
                <w:rFonts w:asciiTheme="minorHAnsi" w:hAnsiTheme="minorHAnsi" w:cs="Arial"/>
                <w:color w:val="0000FF"/>
                <w:sz w:val="24"/>
                <w:szCs w:val="24"/>
                <w:lang w:eastAsia="el-GR"/>
              </w:rPr>
              <w:t xml:space="preserve"> </w:t>
            </w:r>
            <w:r w:rsidR="0043213C" w:rsidRPr="0043213C">
              <w:rPr>
                <w:rFonts w:asciiTheme="minorHAnsi" w:hAnsiTheme="minorHAnsi"/>
                <w:b/>
                <w:i/>
                <w:iCs/>
                <w:color w:val="0000FF"/>
              </w:rPr>
              <w:t>«Πετρέλαιο κίνησης»)</w:t>
            </w:r>
          </w:p>
          <w:p w:rsidR="00E00AB5" w:rsidRPr="00917DDC" w:rsidRDefault="00E00AB5" w:rsidP="00576263">
            <w:pPr>
              <w:spacing w:after="0"/>
              <w:ind w:firstLine="0"/>
              <w:rPr>
                <w:rFonts w:asciiTheme="minorHAnsi" w:hAnsiTheme="minorHAnsi"/>
              </w:rPr>
            </w:pPr>
            <w:r w:rsidRPr="00917DDC">
              <w:rPr>
                <w:rFonts w:asciiTheme="minorHAnsi" w:hAnsiTheme="minorHAnsi"/>
              </w:rPr>
              <w:t xml:space="preserve">- Κωδικός στο ΚΗΜΔΗΣ: </w:t>
            </w:r>
            <w:r w:rsidR="0094226F" w:rsidRPr="0094226F">
              <w:rPr>
                <w:rFonts w:asciiTheme="minorHAnsi" w:hAnsiTheme="minorHAnsi" w:cs="Arial"/>
                <w:b/>
                <w:color w:val="0000FF"/>
                <w:kern w:val="0"/>
                <w:lang w:eastAsia="el-GR"/>
              </w:rPr>
              <w:t>18PROC002570745</w:t>
            </w:r>
          </w:p>
          <w:p w:rsidR="00E00AB5" w:rsidRDefault="00E00AB5" w:rsidP="00576263">
            <w:pPr>
              <w:spacing w:after="0"/>
              <w:ind w:firstLine="0"/>
            </w:pPr>
            <w:r>
              <w:t xml:space="preserve">- Η σύμβαση αναφέρεται σε έργα, προμήθειες, ή υπηρεσίες : </w:t>
            </w:r>
            <w:r w:rsidR="00C17CB2">
              <w:t>ΠΡΟΜΗΘΕΙΑ</w:t>
            </w:r>
          </w:p>
          <w:p w:rsidR="002C7601" w:rsidRDefault="00E00AB5" w:rsidP="00576263">
            <w:pPr>
              <w:spacing w:after="0"/>
              <w:ind w:firstLine="0"/>
            </w:pPr>
            <w:r>
              <w:t xml:space="preserve">- Εφόσον υφίστανται, ένδειξη ύπαρξης σχετικών τμημάτων : </w:t>
            </w:r>
            <w:r w:rsidR="002C7601">
              <w:t xml:space="preserve">Η προμήθεια δεν χωρίζεται σε τμήματα </w:t>
            </w:r>
          </w:p>
          <w:p w:rsidR="00E00AB5" w:rsidRDefault="00E00AB5" w:rsidP="00576263">
            <w:pPr>
              <w:spacing w:after="0"/>
              <w:ind w:firstLine="0"/>
            </w:pPr>
            <w:r>
              <w:t>- Αριθμός αναφοράς που αποδίδεται στον φάκελο από την αναθέτουσα αρχή (</w:t>
            </w:r>
            <w:r>
              <w:rPr>
                <w:i/>
              </w:rPr>
              <w:t>εάν υπάρχει</w:t>
            </w:r>
            <w:r>
              <w:t>): [……]</w:t>
            </w:r>
          </w:p>
        </w:tc>
      </w:tr>
    </w:tbl>
    <w:p w:rsidR="00E00AB5" w:rsidRDefault="00E00AB5"/>
    <w:p w:rsidR="00E00AB5" w:rsidRDefault="00E00AB5">
      <w:pPr>
        <w:shd w:val="clear" w:color="auto" w:fill="B2B2B2"/>
        <w:ind w:firstLine="0"/>
        <w:rPr>
          <w:b/>
          <w:bCs/>
          <w:u w:val="single"/>
        </w:rPr>
      </w:pPr>
      <w:r>
        <w:t>ΟΛΕΣ ΟΙ ΥΠΟΛΟΙΠΕΣ ΠΛΗΡΟΦΟΡΙΕΣ ΣΕ ΚΑΘΕ ΕΝΟΤΗΤΑ ΤΟΥ ΤΕΥΔ ΘΑ ΠΡΕΠΕΙ ΝΑ ΣΥΜΠΛΗΡΩΘΟΥΝ ΑΠΟ ΤΟΝ ΟΙΚΟΝΟΜΙΚΟ ΦΟΡΕΑ</w:t>
      </w:r>
    </w:p>
    <w:p w:rsidR="00E00AB5" w:rsidRDefault="00E00AB5">
      <w:pPr>
        <w:pageBreakBefore/>
        <w:ind w:firstLine="0"/>
        <w:jc w:val="center"/>
        <w:rPr>
          <w:b/>
          <w:bCs/>
        </w:rPr>
      </w:pPr>
      <w:r>
        <w:rPr>
          <w:b/>
          <w:bCs/>
          <w:u w:val="single"/>
        </w:rPr>
        <w:lastRenderedPageBreak/>
        <w:t>Μέρος II: Πληροφορίες σχετικά με τον οικονομικό φορέα</w:t>
      </w:r>
    </w:p>
    <w:p w:rsidR="00E00AB5" w:rsidRDefault="00E00AB5">
      <w:pPr>
        <w:ind w:firstLine="0"/>
        <w:jc w:val="center"/>
        <w:rPr>
          <w:b/>
          <w:i/>
        </w:rPr>
      </w:pPr>
      <w:r>
        <w:rPr>
          <w:b/>
          <w:bCs/>
        </w:rPr>
        <w:t>Α: Πληροφορίες σχετικά με τον οικονομικό φορέα</w:t>
      </w:r>
    </w:p>
    <w:tbl>
      <w:tblPr>
        <w:tblW w:w="8959" w:type="dxa"/>
        <w:jc w:val="center"/>
        <w:tblLayout w:type="fixed"/>
        <w:tblLook w:val="0000"/>
      </w:tblPr>
      <w:tblGrid>
        <w:gridCol w:w="4479"/>
        <w:gridCol w:w="4480"/>
      </w:tblGrid>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F140F3" w:rsidRDefault="00E00AB5" w:rsidP="00F140F3">
            <w:pPr>
              <w:spacing w:before="120" w:after="0"/>
              <w:ind w:firstLine="0"/>
              <w:rPr>
                <w:b/>
                <w:i/>
              </w:rPr>
            </w:pPr>
            <w:r>
              <w:rPr>
                <w:b/>
                <w:i/>
              </w:rPr>
              <w:t>Στοιχεία αναγνώρισης: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Pr="00F140F3" w:rsidRDefault="00E00AB5" w:rsidP="00F140F3">
            <w:pPr>
              <w:spacing w:after="0"/>
              <w:ind w:firstLine="0"/>
              <w:rPr>
                <w:b/>
                <w:i/>
              </w:rPr>
            </w:pPr>
            <w:r w:rsidRPr="00F140F3">
              <w:rPr>
                <w:b/>
                <w:i/>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Πλήρης Επωνυμία: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Αριθμός φορολογικού μητρώου (ΑΦΜ):</w:t>
            </w:r>
          </w:p>
          <w:p w:rsidR="00E00AB5" w:rsidRDefault="00E00AB5" w:rsidP="00F140F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Ταχυδρομική διεύθυνση: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tc>
      </w:tr>
      <w:tr w:rsidR="00E00AB5" w:rsidTr="00AF1CBF">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hd w:val="clear" w:color="auto" w:fill="FFFFFF"/>
              <w:spacing w:after="0"/>
              <w:ind w:firstLine="0"/>
            </w:pPr>
            <w:r>
              <w:t>Αρμόδιος ή αρμόδιοι</w:t>
            </w:r>
            <w:r w:rsidRPr="00F140F3">
              <w:rPr>
                <w:rStyle w:val="a5"/>
                <w:vertAlign w:val="superscript"/>
              </w:rPr>
              <w:endnoteReference w:id="2"/>
            </w:r>
            <w:r>
              <w:rPr>
                <w:rStyle w:val="a5"/>
              </w:rPr>
              <w:t xml:space="preserve"> </w:t>
            </w:r>
            <w:r>
              <w:t>:</w:t>
            </w:r>
          </w:p>
          <w:p w:rsidR="00E00AB5" w:rsidRDefault="00E00AB5" w:rsidP="00F140F3">
            <w:pPr>
              <w:spacing w:after="0"/>
              <w:ind w:firstLine="0"/>
            </w:pPr>
            <w:r>
              <w:t>Τηλέφωνο:</w:t>
            </w:r>
          </w:p>
          <w:p w:rsidR="00E00AB5" w:rsidRDefault="00E00AB5" w:rsidP="00F140F3">
            <w:pPr>
              <w:spacing w:after="0"/>
              <w:ind w:firstLine="0"/>
            </w:pPr>
            <w:proofErr w:type="spellStart"/>
            <w:r>
              <w:t>Ηλ</w:t>
            </w:r>
            <w:proofErr w:type="spellEnd"/>
            <w:r>
              <w:t>. ταχυδρομείο:</w:t>
            </w:r>
          </w:p>
          <w:p w:rsidR="00E00AB5" w:rsidRDefault="00E00AB5" w:rsidP="00F140F3">
            <w:pPr>
              <w:spacing w:after="0"/>
              <w:ind w:firstLine="0"/>
            </w:pPr>
            <w:r>
              <w:t>Διεύθυνση στο Διαδίκτυο (διεύθυνση δικτυακού τόπου) (</w:t>
            </w:r>
            <w:r>
              <w:rPr>
                <w:i/>
              </w:rPr>
              <w:t>εάν υπάρχει</w:t>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p w:rsidR="00E00AB5" w:rsidRDefault="00E00AB5" w:rsidP="00F140F3">
            <w:pPr>
              <w:spacing w:after="0"/>
              <w:ind w:firstLine="0"/>
            </w:pPr>
            <w:r>
              <w:t>[……]</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Γενικές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είναι πολύ μικρή, μικρή ή μεσαία επιχείρηση</w:t>
            </w:r>
            <w:r w:rsidRPr="009A0E61">
              <w:rPr>
                <w:rStyle w:val="a5"/>
                <w:vertAlign w:val="superscript"/>
              </w:rPr>
              <w:endnoteReference w:id="3"/>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 [] Άνευ αντικειμένου</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E00AB5" w:rsidRDefault="00E00AB5" w:rsidP="00F140F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E00AB5" w:rsidRDefault="00E00AB5" w:rsidP="00F140F3">
            <w:pPr>
              <w:spacing w:after="0"/>
              <w:ind w:firstLine="0"/>
            </w:pPr>
            <w:r>
              <w:t>β) Εάν το πιστοποιητικό εγγραφής ή η πιστοποίηση διατίθεται ηλεκτρονικά, αναφέρετε:</w:t>
            </w:r>
          </w:p>
          <w:p w:rsidR="00E00AB5" w:rsidRDefault="00E00AB5" w:rsidP="00F140F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sidRPr="009A0E61">
              <w:rPr>
                <w:rStyle w:val="a5"/>
                <w:vertAlign w:val="superscript"/>
              </w:rPr>
              <w:endnoteReference w:id="4"/>
            </w:r>
            <w:r>
              <w:t>:</w:t>
            </w:r>
          </w:p>
          <w:p w:rsidR="00E00AB5" w:rsidRDefault="00E00AB5" w:rsidP="00F140F3">
            <w:pPr>
              <w:spacing w:after="0"/>
              <w:ind w:firstLine="0"/>
              <w:rPr>
                <w:b/>
              </w:rPr>
            </w:pPr>
            <w:r>
              <w:t>δ) Η εγγραφή ή η πιστοποίηση καλύπτει όλα τα απαιτούμενα κριτήρια επιλογής;</w:t>
            </w:r>
          </w:p>
          <w:p w:rsidR="0043213C" w:rsidRDefault="0043213C" w:rsidP="00F140F3">
            <w:pPr>
              <w:spacing w:after="0"/>
              <w:ind w:firstLine="0"/>
              <w:rPr>
                <w:b/>
              </w:rPr>
            </w:pPr>
          </w:p>
          <w:p w:rsidR="0043213C" w:rsidRDefault="0043213C" w:rsidP="00F140F3">
            <w:pPr>
              <w:spacing w:after="0"/>
              <w:ind w:firstLine="0"/>
              <w:rPr>
                <w:b/>
              </w:rPr>
            </w:pPr>
          </w:p>
          <w:p w:rsidR="00E00AB5" w:rsidRDefault="00E00AB5" w:rsidP="00F140F3">
            <w:pPr>
              <w:spacing w:after="0"/>
              <w:ind w:firstLine="0"/>
              <w:rPr>
                <w:b/>
                <w:u w:val="single"/>
              </w:rPr>
            </w:pPr>
            <w:r>
              <w:rPr>
                <w:b/>
              </w:rPr>
              <w:lastRenderedPageBreak/>
              <w:t>Εάν όχι:</w:t>
            </w:r>
          </w:p>
          <w:p w:rsidR="00E00AB5" w:rsidRDefault="00E00AB5" w:rsidP="00F140F3">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E00AB5" w:rsidRDefault="00E00AB5" w:rsidP="00F140F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00AB5" w:rsidRDefault="00E00AB5" w:rsidP="00F140F3">
            <w:pPr>
              <w:spacing w:after="0"/>
              <w:ind w:firstLine="0"/>
            </w:pPr>
            <w:r>
              <w:t xml:space="preserve">Εάν η σχετική τεκμηρίωση διατίθεται ηλεκτρονικά, αναφέρετε: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F140F3" w:rsidRDefault="00F140F3" w:rsidP="00F140F3">
            <w:pPr>
              <w:spacing w:after="0"/>
              <w:ind w:firstLine="0"/>
            </w:pPr>
          </w:p>
          <w:p w:rsidR="00E00AB5" w:rsidRDefault="00E00AB5" w:rsidP="00F140F3">
            <w:pPr>
              <w:spacing w:after="0"/>
              <w:ind w:firstLine="0"/>
            </w:pPr>
            <w:r>
              <w:t>α)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rPr>
                <w:i/>
              </w:rPr>
              <w:t>β) (διαδικτυακή διεύθυνση, αρχή ή φορέας έκδοσης, επακριβή στοιχεία αναφοράς των εγγράφων):[……][……][……][……]</w:t>
            </w:r>
          </w:p>
          <w:p w:rsidR="00E00AB5" w:rsidRDefault="00E00AB5" w:rsidP="00F140F3">
            <w:pPr>
              <w:spacing w:after="0"/>
              <w:ind w:firstLine="0"/>
            </w:pPr>
            <w:r>
              <w:t>γ)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δ)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43213C" w:rsidRDefault="0043213C" w:rsidP="00F140F3">
            <w:pPr>
              <w:spacing w:after="0"/>
              <w:ind w:firstLine="0"/>
            </w:pPr>
          </w:p>
          <w:p w:rsidR="0043213C" w:rsidRDefault="0043213C" w:rsidP="00F140F3">
            <w:pPr>
              <w:spacing w:after="0"/>
              <w:ind w:firstLine="0"/>
            </w:pPr>
          </w:p>
          <w:p w:rsidR="00E00AB5" w:rsidRDefault="00E00AB5" w:rsidP="00F140F3">
            <w:pPr>
              <w:spacing w:after="0"/>
              <w:ind w:firstLine="0"/>
            </w:pPr>
          </w:p>
          <w:p w:rsidR="00E00AB5" w:rsidRDefault="00E00AB5" w:rsidP="00F140F3">
            <w:pPr>
              <w:spacing w:after="0"/>
              <w:ind w:firstLine="0"/>
            </w:pPr>
            <w:r>
              <w:t>ε) [] Ναι [] Όχι</w:t>
            </w:r>
          </w:p>
          <w:p w:rsidR="00E00AB5" w:rsidRDefault="00E00AB5" w:rsidP="00F140F3">
            <w:pPr>
              <w:spacing w:after="0"/>
              <w:ind w:firstLine="0"/>
            </w:pP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F140F3" w:rsidRDefault="00F140F3" w:rsidP="00F140F3">
            <w:pPr>
              <w:spacing w:after="0"/>
              <w:ind w:firstLine="0"/>
              <w:rPr>
                <w:i/>
              </w:rPr>
            </w:pPr>
          </w:p>
          <w:p w:rsidR="00E00AB5" w:rsidRDefault="00E00AB5" w:rsidP="00F140F3">
            <w:pPr>
              <w:spacing w:after="0"/>
              <w:ind w:firstLine="0"/>
              <w:rPr>
                <w:i/>
              </w:rPr>
            </w:pPr>
            <w:r>
              <w:rPr>
                <w:i/>
              </w:rPr>
              <w:t>(διαδικτυακή διεύθυνση, αρχή ή φορέας έκδοσης, επακριβή στοιχεία αναφοράς των εγγράφων):</w:t>
            </w:r>
          </w:p>
          <w:p w:rsidR="00E00AB5" w:rsidRDefault="00E00AB5" w:rsidP="00F140F3">
            <w:pPr>
              <w:spacing w:after="0"/>
              <w:ind w:firstLine="0"/>
            </w:pPr>
            <w:r>
              <w:rPr>
                <w:i/>
              </w:rPr>
              <w:t>[……][……][……][……]</w:t>
            </w:r>
          </w:p>
        </w:tc>
      </w:tr>
      <w:tr w:rsidR="00E00AB5" w:rsidTr="00AF1CBF">
        <w:trPr>
          <w:jc w:val="center"/>
        </w:trPr>
        <w:tc>
          <w:tcPr>
            <w:tcW w:w="4479" w:type="dxa"/>
            <w:tcBorders>
              <w:left w:val="single" w:sz="4" w:space="0" w:color="000000"/>
              <w:bottom w:val="single" w:sz="4" w:space="0" w:color="000000"/>
            </w:tcBorders>
            <w:shd w:val="clear" w:color="auto" w:fill="auto"/>
          </w:tcPr>
          <w:p w:rsidR="00E00AB5" w:rsidRDefault="00E00AB5" w:rsidP="00F140F3">
            <w:pPr>
              <w:spacing w:before="120" w:after="0"/>
              <w:ind w:firstLine="0"/>
              <w:rPr>
                <w:b/>
                <w:bCs/>
                <w:i/>
                <w:iCs/>
              </w:rPr>
            </w:pPr>
            <w:r>
              <w:rPr>
                <w:b/>
                <w:i/>
              </w:rPr>
              <w:lastRenderedPageBreak/>
              <w:t>Τρόπος συμμετοχής:</w:t>
            </w:r>
          </w:p>
        </w:tc>
        <w:tc>
          <w:tcPr>
            <w:tcW w:w="4480" w:type="dxa"/>
            <w:tcBorders>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Ο οικονομικός φορέας συμμετέχει στη διαδικασία σύναψης δημόσιας σύμβασης από κοινού με άλλους</w:t>
            </w:r>
            <w:r w:rsidRPr="00A973E8">
              <w:rPr>
                <w:rStyle w:val="a5"/>
                <w:vertAlign w:val="superscript"/>
              </w:rPr>
              <w:endnoteReference w:id="5"/>
            </w:r>
            <w: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Ναι [] Όχι</w:t>
            </w:r>
          </w:p>
        </w:tc>
      </w:tr>
      <w:tr w:rsidR="00E00AB5" w:rsidTr="00AF1CBF">
        <w:trPr>
          <w:jc w:val="center"/>
        </w:trPr>
        <w:tc>
          <w:tcPr>
            <w:tcW w:w="8959" w:type="dxa"/>
            <w:gridSpan w:val="2"/>
            <w:tcBorders>
              <w:top w:val="single" w:sz="4" w:space="0" w:color="000000"/>
              <w:left w:val="single" w:sz="4" w:space="0" w:color="000000"/>
              <w:bottom w:val="single" w:sz="4" w:space="0" w:color="000000"/>
              <w:right w:val="single" w:sz="4" w:space="0" w:color="000000"/>
            </w:tcBorders>
            <w:shd w:val="clear" w:color="auto" w:fill="BFBFBF"/>
          </w:tcPr>
          <w:p w:rsidR="00E00AB5" w:rsidRDefault="00E00AB5" w:rsidP="00F140F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rPr>
                <w:b/>
              </w:rPr>
              <w:t>Εάν ναι</w:t>
            </w:r>
            <w:r>
              <w:t>:</w:t>
            </w:r>
          </w:p>
          <w:p w:rsidR="00E00AB5" w:rsidRDefault="00E00AB5" w:rsidP="00F140F3">
            <w:pPr>
              <w:spacing w:after="0"/>
              <w:ind w:firstLine="0"/>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E00AB5" w:rsidRDefault="00E00AB5" w:rsidP="00F140F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E00AB5" w:rsidRDefault="00E00AB5" w:rsidP="00F140F3">
            <w:pPr>
              <w:spacing w:after="0"/>
              <w:ind w:firstLine="0"/>
            </w:pPr>
            <w:r>
              <w:t>γ) Κατά περίπτωση, επω</w:t>
            </w:r>
            <w:r w:rsidR="00A973E8">
              <w:t xml:space="preserve">νυμία της συμμετέχουσας ένωσης </w:t>
            </w:r>
            <w:r>
              <w:t>ή κοινοπραξίας.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napToGrid w:val="0"/>
              <w:spacing w:after="0"/>
              <w:ind w:firstLine="0"/>
            </w:pPr>
          </w:p>
          <w:p w:rsidR="00E00AB5" w:rsidRDefault="00E00AB5" w:rsidP="00F140F3">
            <w:pPr>
              <w:spacing w:after="0"/>
              <w:ind w:firstLine="0"/>
            </w:pPr>
            <w:r>
              <w:t>α) [……]</w:t>
            </w:r>
          </w:p>
          <w:p w:rsidR="00E00AB5" w:rsidRDefault="00E00AB5" w:rsidP="00F140F3">
            <w:pPr>
              <w:spacing w:after="0"/>
              <w:ind w:firstLine="0"/>
            </w:pP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β) [……]</w:t>
            </w:r>
          </w:p>
          <w:p w:rsidR="00E00AB5" w:rsidRDefault="00E00AB5" w:rsidP="00F140F3">
            <w:pPr>
              <w:spacing w:after="0"/>
              <w:ind w:firstLine="0"/>
            </w:pPr>
          </w:p>
          <w:p w:rsidR="00F140F3" w:rsidRDefault="00F140F3" w:rsidP="00F140F3">
            <w:pPr>
              <w:spacing w:after="0"/>
              <w:ind w:firstLine="0"/>
            </w:pPr>
          </w:p>
          <w:p w:rsidR="00E00AB5" w:rsidRDefault="00E00AB5" w:rsidP="00F140F3">
            <w:pPr>
              <w:spacing w:after="0"/>
              <w:ind w:firstLine="0"/>
            </w:pPr>
            <w:r>
              <w:t>γ) [……]</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rPr>
                <w:b/>
                <w:bCs/>
                <w:i/>
                <w:iCs/>
              </w:rPr>
            </w:pPr>
            <w:r>
              <w:rPr>
                <w:b/>
                <w:bCs/>
                <w:i/>
                <w:iCs/>
              </w:rPr>
              <w:t>Τμήματα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rPr>
                <w:b/>
                <w:bCs/>
                <w:i/>
                <w:iCs/>
              </w:rPr>
              <w:t>Απάντηση:</w:t>
            </w:r>
          </w:p>
        </w:tc>
      </w:tr>
      <w:tr w:rsidR="00E00AB5" w:rsidTr="00AF1CBF">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F140F3">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F140F3">
            <w:pPr>
              <w:spacing w:after="0"/>
              <w:ind w:firstLine="0"/>
            </w:pPr>
            <w:r>
              <w:t>[   ]</w:t>
            </w:r>
          </w:p>
        </w:tc>
      </w:tr>
    </w:tbl>
    <w:p w:rsidR="00E00AB5" w:rsidRDefault="00E00AB5"/>
    <w:p w:rsidR="00E00AB5" w:rsidRDefault="00E00AB5">
      <w:pPr>
        <w:pageBreakBefore/>
        <w:ind w:firstLine="0"/>
        <w:jc w:val="center"/>
        <w:rPr>
          <w:i/>
        </w:rPr>
      </w:pPr>
      <w:r>
        <w:rPr>
          <w:b/>
          <w:bCs/>
        </w:rPr>
        <w:lastRenderedPageBreak/>
        <w:t>Β: Πληροφορίες σχετικά με τους νόμιμους εκπροσώπους του οικονομικού φορέα</w:t>
      </w:r>
    </w:p>
    <w:p w:rsidR="00E00AB5" w:rsidRDefault="00E00AB5">
      <w:pPr>
        <w:pBdr>
          <w:top w:val="single" w:sz="1" w:space="1" w:color="000000"/>
          <w:left w:val="single" w:sz="1" w:space="1" w:color="000000"/>
          <w:bottom w:val="single" w:sz="1" w:space="1" w:color="000000"/>
          <w:right w:val="single" w:sz="1" w:space="1" w:color="000000"/>
        </w:pBdr>
        <w:shd w:val="clear" w:color="auto" w:fill="FFFFFF"/>
        <w:ind w:firstLine="0"/>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color w:val="000000"/>
              </w:rPr>
            </w:pPr>
            <w:r>
              <w:t>Ονοματεπώνυμο</w:t>
            </w:r>
          </w:p>
          <w:p w:rsidR="00E00AB5" w:rsidRDefault="00E00AB5" w:rsidP="00576263">
            <w:pPr>
              <w:spacing w:after="0"/>
              <w:ind w:firstLine="0"/>
            </w:pPr>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p w:rsidR="00E00AB5" w:rsidRDefault="00E00AB5" w:rsidP="00576263">
            <w:pPr>
              <w:spacing w:after="0"/>
              <w:ind w:firstLine="0"/>
            </w:pPr>
            <w:r>
              <w:t>[……]</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r w:rsidR="00E00AB5" w:rsidTr="0043213C">
        <w:trPr>
          <w:trHeight w:val="454"/>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w:t>
            </w:r>
          </w:p>
        </w:tc>
      </w:tr>
    </w:tbl>
    <w:p w:rsidR="00E00AB5" w:rsidRDefault="00E00AB5">
      <w:pPr>
        <w:pStyle w:val="SectionTitle"/>
        <w:ind w:left="850" w:firstLine="0"/>
      </w:pPr>
    </w:p>
    <w:p w:rsidR="00E00AB5" w:rsidRDefault="00E00AB5">
      <w:pPr>
        <w:pageBreakBefore/>
        <w:ind w:left="850" w:firstLine="0"/>
        <w:jc w:val="center"/>
        <w:rPr>
          <w:b/>
          <w:i/>
        </w:rPr>
      </w:pPr>
      <w:r>
        <w:rPr>
          <w:b/>
          <w:bCs/>
        </w:rPr>
        <w:lastRenderedPageBreak/>
        <w:t>Γ: Πληροφορίες σχετικά με τη στήριξη στις ικανότητες άλλων ΦΟΡΕΩΝ</w:t>
      </w:r>
      <w:r>
        <w:rPr>
          <w:rStyle w:val="aa"/>
          <w:b/>
          <w:bCs/>
        </w:rPr>
        <w:endnoteReference w:id="6"/>
      </w:r>
      <w:r>
        <w:t xml:space="preserve"> </w:t>
      </w:r>
    </w:p>
    <w:tbl>
      <w:tblPr>
        <w:tblW w:w="8959" w:type="dxa"/>
        <w:jc w:val="center"/>
        <w:tblLayout w:type="fixed"/>
        <w:tblLook w:val="0000"/>
      </w:tblPr>
      <w:tblGrid>
        <w:gridCol w:w="4479"/>
        <w:gridCol w:w="4480"/>
      </w:tblGrid>
      <w:tr w:rsidR="00E00AB5" w:rsidTr="00C8685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C86856">
        <w:trPr>
          <w:jc w:val="center"/>
        </w:trPr>
        <w:tc>
          <w:tcPr>
            <w:tcW w:w="4479" w:type="dxa"/>
            <w:tcBorders>
              <w:top w:val="single" w:sz="4" w:space="0" w:color="000000"/>
              <w:left w:val="single" w:sz="4" w:space="0" w:color="000000"/>
              <w:bottom w:val="single" w:sz="4" w:space="0" w:color="000000"/>
            </w:tcBorders>
            <w:shd w:val="clear" w:color="auto" w:fill="auto"/>
          </w:tcPr>
          <w:p w:rsidR="00E00AB5" w:rsidRPr="00E109F9" w:rsidRDefault="00E00AB5" w:rsidP="00576263">
            <w:pPr>
              <w:spacing w:after="0"/>
              <w:ind w:firstLine="0"/>
            </w:pPr>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[]Ναι []Όχι</w:t>
            </w:r>
          </w:p>
        </w:tc>
      </w:tr>
    </w:tbl>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w:t>
      </w:r>
      <w:r w:rsidR="00F04661">
        <w:rPr>
          <w:i/>
        </w:rPr>
        <w:t>ο</w:t>
      </w:r>
      <w:r>
        <w:rPr>
          <w:i/>
        </w:rPr>
        <w:t xml:space="preserve"> μέρ</w:t>
      </w:r>
      <w:r w:rsidR="00F04661">
        <w:rPr>
          <w:i/>
        </w:rPr>
        <w:t>ος</w:t>
      </w:r>
      <w:r>
        <w:rPr>
          <w:i/>
        </w:rPr>
        <w:t xml:space="preserve"> IV για κάθε ένα από τους οικονομικούς φορείς.</w:t>
      </w:r>
    </w:p>
    <w:p w:rsidR="00E00AB5" w:rsidRDefault="00E00AB5">
      <w:pPr>
        <w:ind w:firstLine="0"/>
        <w:jc w:val="center"/>
      </w:pPr>
    </w:p>
    <w:p w:rsidR="00E00AB5" w:rsidRDefault="00E00AB5">
      <w:pPr>
        <w:pageBreakBefore/>
        <w:jc w:val="center"/>
        <w:rPr>
          <w:b/>
          <w:bCs/>
          <w:color w:val="000000"/>
        </w:rPr>
      </w:pPr>
      <w:r>
        <w:rPr>
          <w:b/>
          <w:bCs/>
          <w:u w:val="single"/>
        </w:rPr>
        <w:lastRenderedPageBreak/>
        <w:t>Μέρος III: Λόγοι αποκλεισμού</w:t>
      </w:r>
    </w:p>
    <w:p w:rsidR="00E00AB5" w:rsidRDefault="00E00AB5">
      <w:pPr>
        <w:jc w:val="center"/>
      </w:pPr>
      <w:r>
        <w:rPr>
          <w:b/>
          <w:bCs/>
          <w:color w:val="000000"/>
        </w:rPr>
        <w:t>Α: Λόγοι αποκλεισμού που σχετίζονται με ποινικές καταδίκες</w:t>
      </w:r>
      <w:r>
        <w:rPr>
          <w:rStyle w:val="aa"/>
          <w:color w:val="000000"/>
        </w:rPr>
        <w:endnoteReference w:id="7"/>
      </w:r>
    </w:p>
    <w:p w:rsidR="00E00AB5" w:rsidRDefault="00E00AB5" w:rsidP="0043213C">
      <w:pPr>
        <w:pBdr>
          <w:top w:val="single" w:sz="1" w:space="1" w:color="000000"/>
          <w:left w:val="single" w:sz="1" w:space="1" w:color="000000"/>
          <w:bottom w:val="single" w:sz="1" w:space="1" w:color="000000"/>
          <w:right w:val="single" w:sz="1" w:space="1" w:color="000000"/>
        </w:pBdr>
        <w:shd w:val="clear" w:color="auto" w:fill="CCCCCC"/>
        <w:spacing w:after="0"/>
        <w:ind w:firstLine="0"/>
        <w:jc w:val="left"/>
        <w:rPr>
          <w:color w:val="000000"/>
        </w:rPr>
      </w:pPr>
      <w:r>
        <w:t>Στο άρθρο 73 παρ. 1 ορίζονται οι ακόλουθοι λόγοι αποκλεισμού:</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b/>
          <w:color w:val="000000"/>
        </w:rPr>
      </w:pPr>
      <w:r>
        <w:rPr>
          <w:color w:val="000000"/>
        </w:rPr>
        <w:t xml:space="preserve">συμμετοχή σε </w:t>
      </w:r>
      <w:r>
        <w:rPr>
          <w:b/>
          <w:color w:val="000000"/>
        </w:rPr>
        <w:t>εγκληματική οργάνωση</w:t>
      </w:r>
      <w:r w:rsidRPr="00335746">
        <w:rPr>
          <w:rStyle w:val="a5"/>
          <w:color w:val="000000"/>
          <w:vertAlign w:val="superscript"/>
        </w:rPr>
        <w:endnoteReference w:id="8"/>
      </w:r>
      <w:r>
        <w:rPr>
          <w:color w:val="000000"/>
        </w:rPr>
        <w:t>·</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b/>
          <w:color w:val="000000"/>
        </w:rPr>
      </w:pPr>
      <w:r>
        <w:rPr>
          <w:b/>
          <w:color w:val="000000"/>
        </w:rPr>
        <w:t>δωροδοκία</w:t>
      </w:r>
      <w:r w:rsidRPr="00335746">
        <w:rPr>
          <w:rStyle w:val="aa"/>
          <w:color w:val="000000"/>
        </w:rPr>
        <w:endnoteReference w:id="9"/>
      </w:r>
      <w:r w:rsidRPr="00335746">
        <w:rPr>
          <w:color w:val="000000"/>
          <w:vertAlign w:val="superscript"/>
        </w:rPr>
        <w:t>,</w:t>
      </w:r>
      <w:r w:rsidRPr="00335746">
        <w:rPr>
          <w:rStyle w:val="a5"/>
          <w:color w:val="000000"/>
          <w:vertAlign w:val="superscript"/>
        </w:rPr>
        <w:endnoteReference w:id="10"/>
      </w:r>
      <w:r>
        <w:rPr>
          <w:color w:val="000000"/>
        </w:rPr>
        <w:t>·</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b/>
          <w:color w:val="000000"/>
        </w:rPr>
      </w:pPr>
      <w:r>
        <w:rPr>
          <w:b/>
          <w:color w:val="000000"/>
        </w:rPr>
        <w:t>απάτη</w:t>
      </w:r>
      <w:r w:rsidRPr="00335746">
        <w:rPr>
          <w:rStyle w:val="a5"/>
          <w:color w:val="000000"/>
          <w:vertAlign w:val="superscript"/>
        </w:rPr>
        <w:endnoteReference w:id="11"/>
      </w:r>
      <w:r>
        <w:rPr>
          <w:color w:val="000000"/>
        </w:rPr>
        <w:t>·</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b/>
          <w:color w:val="000000"/>
        </w:rPr>
      </w:pPr>
      <w:r>
        <w:rPr>
          <w:b/>
          <w:color w:val="000000"/>
        </w:rPr>
        <w:t>τρομοκρατικά εγκλήματα ή εγκλήματα συνδεόμενα με τρομοκρατικές δραστηριότητες</w:t>
      </w:r>
      <w:r w:rsidRPr="00335746">
        <w:rPr>
          <w:rStyle w:val="a5"/>
          <w:color w:val="000000"/>
          <w:vertAlign w:val="superscript"/>
        </w:rPr>
        <w:endnoteReference w:id="12"/>
      </w:r>
      <w:r>
        <w:rPr>
          <w:rStyle w:val="a5"/>
          <w:color w:val="000000"/>
        </w:rPr>
        <w:t>·</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rStyle w:val="a5"/>
          <w:b/>
          <w:color w:val="000000"/>
        </w:rPr>
      </w:pPr>
      <w:r>
        <w:rPr>
          <w:b/>
          <w:color w:val="000000"/>
        </w:rPr>
        <w:t>νομιμοποίηση εσόδων από παράνομες δραστηριότητες ή χρηματοδότηση της τρομοκρατίας</w:t>
      </w:r>
      <w:r w:rsidRPr="00335746">
        <w:rPr>
          <w:rStyle w:val="a5"/>
          <w:color w:val="000000"/>
          <w:vertAlign w:val="superscript"/>
        </w:rPr>
        <w:endnoteReference w:id="13"/>
      </w:r>
      <w:r>
        <w:rPr>
          <w:color w:val="000000"/>
        </w:rPr>
        <w:t>·</w:t>
      </w:r>
    </w:p>
    <w:p w:rsidR="00E00AB5" w:rsidRDefault="00E00AB5" w:rsidP="0043213C">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pacing w:after="0"/>
        <w:ind w:left="0" w:firstLine="0"/>
        <w:jc w:val="left"/>
        <w:rPr>
          <w:b/>
          <w:bCs/>
          <w:i/>
          <w:iCs/>
        </w:rPr>
      </w:pPr>
      <w:r>
        <w:rPr>
          <w:rStyle w:val="a5"/>
          <w:b/>
          <w:color w:val="000000"/>
        </w:rPr>
        <w:t>παιδική εργασία και άλλες μορφές εμπορίας ανθρώπων</w:t>
      </w:r>
      <w:r w:rsidRPr="00335746">
        <w:rPr>
          <w:rStyle w:val="a5"/>
          <w:color w:val="000000"/>
          <w:vertAlign w:val="superscript"/>
        </w:rPr>
        <w:endnoteReference w:id="14"/>
      </w:r>
      <w:r>
        <w:rPr>
          <w:rStyle w:val="a5"/>
          <w:color w:val="000000"/>
        </w:rPr>
        <w:t>.</w:t>
      </w:r>
    </w:p>
    <w:tbl>
      <w:tblPr>
        <w:tblW w:w="8959" w:type="dxa"/>
        <w:jc w:val="center"/>
        <w:tblLayout w:type="fixed"/>
        <w:tblLook w:val="0000"/>
      </w:tblPr>
      <w:tblGrid>
        <w:gridCol w:w="4479"/>
        <w:gridCol w:w="4480"/>
      </w:tblGrid>
      <w:tr w:rsidR="00E00AB5" w:rsidTr="0028067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pPr>
            <w:r>
              <w:rPr>
                <w:b/>
                <w:bCs/>
                <w:i/>
                <w:iCs/>
              </w:rPr>
              <w:t>Απάντηση:</w:t>
            </w:r>
          </w:p>
        </w:tc>
      </w:tr>
      <w:tr w:rsidR="00E00AB5" w:rsidTr="00280674">
        <w:trPr>
          <w:jc w:val="center"/>
        </w:trPr>
        <w:tc>
          <w:tcPr>
            <w:tcW w:w="4479" w:type="dxa"/>
            <w:tcBorders>
              <w:left w:val="single" w:sz="4" w:space="0" w:color="000000"/>
              <w:bottom w:val="single" w:sz="4" w:space="0" w:color="000000"/>
            </w:tcBorders>
            <w:shd w:val="clear" w:color="auto" w:fill="auto"/>
          </w:tcPr>
          <w:p w:rsidR="00E00AB5" w:rsidRDefault="00E00AB5" w:rsidP="00335746">
            <w:pPr>
              <w:spacing w:after="0"/>
              <w:ind w:firstLine="0"/>
            </w:pPr>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a"/>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rPr>
                <w:i/>
              </w:rPr>
            </w:pPr>
            <w:r>
              <w:t>[] Ναι [] Όχι</w:t>
            </w: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335746" w:rsidRDefault="00335746" w:rsidP="00335746">
            <w:pPr>
              <w:spacing w:after="0"/>
              <w:ind w:firstLine="0"/>
              <w:rPr>
                <w:i/>
              </w:rPr>
            </w:pP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6"/>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αναφέρετε</w:t>
            </w:r>
            <w:r w:rsidRPr="00335746">
              <w:rPr>
                <w:rStyle w:val="a5"/>
                <w:vertAlign w:val="superscript"/>
              </w:rPr>
              <w:endnoteReference w:id="17"/>
            </w:r>
            <w:r>
              <w:t>:</w:t>
            </w:r>
          </w:p>
          <w:p w:rsidR="00E00AB5" w:rsidRDefault="00E00AB5" w:rsidP="00335746">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E00AB5" w:rsidRDefault="00E00AB5" w:rsidP="00335746">
            <w:pPr>
              <w:spacing w:after="0"/>
              <w:ind w:firstLine="0"/>
              <w:jc w:val="left"/>
            </w:pPr>
            <w:r>
              <w:t>β) Προσδιορίστε ποιος έχει καταδικαστεί [ ]·</w:t>
            </w:r>
          </w:p>
          <w:p w:rsidR="00E00AB5" w:rsidRDefault="00E00AB5" w:rsidP="00335746">
            <w:pPr>
              <w:spacing w:after="0"/>
              <w:ind w:firstLine="0"/>
            </w:pPr>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napToGrid w:val="0"/>
              <w:spacing w:after="0"/>
              <w:ind w:firstLine="0"/>
              <w:jc w:val="left"/>
            </w:pPr>
          </w:p>
          <w:p w:rsidR="00E109F9" w:rsidRDefault="00E00AB5" w:rsidP="00E109F9">
            <w:pPr>
              <w:spacing w:after="0"/>
              <w:ind w:firstLine="0"/>
              <w:jc w:val="left"/>
            </w:pPr>
            <w:r>
              <w:t xml:space="preserve">α) Ημερομηνία:[   ], </w:t>
            </w:r>
          </w:p>
          <w:p w:rsidR="00E109F9" w:rsidRDefault="00E00AB5" w:rsidP="00E109F9">
            <w:pPr>
              <w:spacing w:after="0"/>
              <w:ind w:firstLine="0"/>
              <w:jc w:val="left"/>
            </w:pPr>
            <w:r>
              <w:t xml:space="preserve">σημείο-(-α): [   ], </w:t>
            </w:r>
          </w:p>
          <w:p w:rsidR="00E00AB5" w:rsidRDefault="00E00AB5" w:rsidP="00E109F9">
            <w:pPr>
              <w:spacing w:after="0"/>
              <w:ind w:firstLine="0"/>
              <w:jc w:val="left"/>
            </w:pPr>
            <w:r>
              <w:t>λόγος(-οι):[   ]</w:t>
            </w:r>
          </w:p>
          <w:p w:rsidR="00335746" w:rsidRDefault="00335746" w:rsidP="00335746">
            <w:pPr>
              <w:spacing w:after="0"/>
              <w:ind w:firstLine="0"/>
              <w:jc w:val="left"/>
            </w:pPr>
          </w:p>
          <w:p w:rsidR="00E00AB5" w:rsidRDefault="00E00AB5" w:rsidP="00335746">
            <w:pPr>
              <w:spacing w:after="0"/>
              <w:ind w:firstLine="0"/>
              <w:jc w:val="left"/>
            </w:pPr>
            <w:r>
              <w:t>β) [……]</w:t>
            </w:r>
          </w:p>
          <w:p w:rsidR="00E00AB5" w:rsidRDefault="00E00AB5" w:rsidP="00335746">
            <w:pPr>
              <w:spacing w:after="0"/>
              <w:ind w:firstLine="0"/>
              <w:jc w:val="left"/>
              <w:rPr>
                <w:i/>
              </w:rPr>
            </w:pPr>
            <w:r>
              <w:t>γ) Διάρκεια της περιόδου αποκλεισμού [……] και σχετικό(-ά) σημείο(-α) [   ]</w:t>
            </w:r>
          </w:p>
          <w:p w:rsidR="00E00AB5" w:rsidRDefault="00E00AB5" w:rsidP="00335746">
            <w:pPr>
              <w:spacing w:after="0"/>
              <w:ind w:firstLine="0"/>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00AB5" w:rsidRDefault="00E00AB5" w:rsidP="00335746">
            <w:pPr>
              <w:spacing w:after="0"/>
              <w:ind w:firstLine="0"/>
            </w:pPr>
            <w:r>
              <w:rPr>
                <w:i/>
              </w:rPr>
              <w:t>[……][……][……][……]</w:t>
            </w:r>
            <w:r w:rsidRPr="00335746">
              <w:rPr>
                <w:rStyle w:val="a5"/>
                <w:vertAlign w:val="superscript"/>
              </w:rPr>
              <w:endnoteReference w:id="18"/>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sidRPr="00335746">
              <w:rPr>
                <w:rStyle w:val="NormalBoldChar"/>
                <w:rFonts w:eastAsia="Calibri" w:cs="Calibri"/>
                <w:b w:val="0"/>
                <w:sz w:val="22"/>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 xml:space="preserve">[] Ναι [] Όχι </w:t>
            </w:r>
          </w:p>
        </w:tc>
      </w:tr>
      <w:tr w:rsidR="00E00AB5" w:rsidTr="00280674">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335746">
            <w:pPr>
              <w:spacing w:after="0"/>
              <w:ind w:firstLine="0"/>
            </w:pPr>
            <w:r>
              <w:rPr>
                <w:b/>
              </w:rPr>
              <w:t>Εάν ναι,</w:t>
            </w:r>
            <w:r>
              <w:t xml:space="preserve"> περιγράψτε τα μέτρα που λήφθηκαν</w:t>
            </w:r>
            <w:r w:rsidRPr="00335746">
              <w:rPr>
                <w:rStyle w:val="a5"/>
                <w:vertAlign w:val="superscript"/>
              </w:rPr>
              <w:endnoteReference w:id="20"/>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335746">
            <w:pPr>
              <w:spacing w:after="0"/>
              <w:ind w:firstLine="0"/>
            </w:pPr>
            <w:r>
              <w:t>[……]</w:t>
            </w:r>
          </w:p>
        </w:tc>
      </w:tr>
    </w:tbl>
    <w:p w:rsidR="00E00AB5" w:rsidRDefault="00E00AB5">
      <w:pPr>
        <w:pageBreakBefore/>
        <w:ind w:firstLine="0"/>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tblPr>
      <w:tblGrid>
        <w:gridCol w:w="4475"/>
        <w:gridCol w:w="4475"/>
        <w:gridCol w:w="9"/>
      </w:tblGrid>
      <w:tr w:rsidR="00E00AB5" w:rsidTr="0028067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a"/>
              </w:rPr>
              <w:endnoteReference w:id="21"/>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t xml:space="preserve">[] Ναι [] Όχι </w:t>
            </w:r>
          </w:p>
        </w:tc>
      </w:tr>
      <w:tr w:rsidR="00E00AB5" w:rsidTr="0028067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ind w:firstLine="0"/>
            </w:pPr>
          </w:p>
          <w:p w:rsidR="00E00AB5" w:rsidRDefault="00E00AB5" w:rsidP="00576263">
            <w:pPr>
              <w:snapToGrid w:val="0"/>
              <w:spacing w:after="0"/>
              <w:ind w:firstLine="0"/>
            </w:pPr>
          </w:p>
          <w:p w:rsidR="00E00AB5" w:rsidRDefault="00E00AB5" w:rsidP="00576263">
            <w:pPr>
              <w:snapToGrid w:val="0"/>
              <w:spacing w:after="0"/>
              <w:ind w:firstLine="0"/>
            </w:pPr>
            <w:r>
              <w:t xml:space="preserve">Εάν όχι αναφέρετε: </w:t>
            </w:r>
          </w:p>
          <w:p w:rsidR="00E00AB5" w:rsidRDefault="00E00AB5" w:rsidP="00576263">
            <w:pPr>
              <w:snapToGrid w:val="0"/>
              <w:spacing w:after="0"/>
              <w:ind w:firstLine="0"/>
            </w:pPr>
            <w:r>
              <w:t>α) Χώρα ή κράτος μέλος για το οποίο πρόκειται:</w:t>
            </w:r>
          </w:p>
          <w:p w:rsidR="00E00AB5" w:rsidRDefault="00E00AB5" w:rsidP="00576263">
            <w:pPr>
              <w:snapToGrid w:val="0"/>
              <w:spacing w:after="0"/>
              <w:ind w:firstLine="0"/>
            </w:pPr>
            <w:r>
              <w:t>β) Ποιο είναι το σχετικό ποσό;</w:t>
            </w:r>
          </w:p>
          <w:p w:rsidR="00E00AB5" w:rsidRDefault="00E00AB5" w:rsidP="00576263">
            <w:pPr>
              <w:snapToGrid w:val="0"/>
              <w:spacing w:after="0"/>
              <w:ind w:firstLine="0"/>
            </w:pPr>
            <w:r>
              <w:t>γ)Πως διαπιστώθηκε η αθέτηση των υποχρεώσεων;</w:t>
            </w:r>
          </w:p>
          <w:p w:rsidR="00E00AB5" w:rsidRDefault="00E00AB5" w:rsidP="00576263">
            <w:pPr>
              <w:snapToGrid w:val="0"/>
              <w:spacing w:after="0"/>
              <w:ind w:firstLine="0"/>
              <w:rPr>
                <w:b/>
              </w:rPr>
            </w:pPr>
            <w:r>
              <w:t>1) Μέσω δικαστικής ή διοικητικής απόφασης;</w:t>
            </w:r>
          </w:p>
          <w:p w:rsidR="00E00AB5" w:rsidRDefault="00E00AB5" w:rsidP="00576263">
            <w:pPr>
              <w:snapToGrid w:val="0"/>
              <w:spacing w:after="0"/>
              <w:ind w:firstLine="0"/>
            </w:pPr>
            <w:r>
              <w:rPr>
                <w:b/>
              </w:rPr>
              <w:t xml:space="preserve">- </w:t>
            </w:r>
            <w:r>
              <w:t>Η εν λόγω απόφαση είναι τελεσίδικη και δεσμευτική;</w:t>
            </w:r>
          </w:p>
          <w:p w:rsidR="00E00AB5" w:rsidRDefault="00E00AB5" w:rsidP="00576263">
            <w:pPr>
              <w:snapToGrid w:val="0"/>
              <w:spacing w:after="0"/>
              <w:ind w:firstLine="0"/>
            </w:pPr>
            <w:r>
              <w:t>- Αναφέρατε την ημερομηνία καταδίκης ή έκδοσης απόφασης</w:t>
            </w:r>
          </w:p>
          <w:p w:rsidR="00E00AB5" w:rsidRDefault="00E00AB5" w:rsidP="005762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E00AB5" w:rsidRDefault="00576263" w:rsidP="00576263">
            <w:pPr>
              <w:snapToGrid w:val="0"/>
              <w:spacing w:after="0"/>
              <w:ind w:firstLine="0"/>
              <w:jc w:val="left"/>
            </w:pPr>
            <w:r>
              <w:t>2) Με άλλα μέσα;</w:t>
            </w:r>
            <w:r w:rsidR="00E00AB5">
              <w:t xml:space="preserve"> </w:t>
            </w:r>
            <w:proofErr w:type="spellStart"/>
            <w:r w:rsidR="00E00AB5">
              <w:t>Διευκρινήστε</w:t>
            </w:r>
            <w:proofErr w:type="spellEnd"/>
            <w:r w:rsidR="00E00AB5">
              <w:t>:</w:t>
            </w:r>
          </w:p>
          <w:p w:rsidR="00E00AB5" w:rsidRDefault="00E00AB5" w:rsidP="005762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a"/>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00AB5">
              <w:tc>
                <w:tcPr>
                  <w:tcW w:w="2036" w:type="dxa"/>
                  <w:tcBorders>
                    <w:top w:val="single" w:sz="1" w:space="0" w:color="000000"/>
                    <w:left w:val="single" w:sz="1" w:space="0" w:color="000000"/>
                    <w:bottom w:val="single" w:sz="1" w:space="0" w:color="000000"/>
                  </w:tcBorders>
                  <w:shd w:val="clear" w:color="auto" w:fill="auto"/>
                </w:tcPr>
                <w:p w:rsidR="00E00AB5" w:rsidRDefault="00E00AB5" w:rsidP="00576263">
                  <w:pPr>
                    <w:spacing w:after="0"/>
                    <w:ind w:firstLine="0"/>
                    <w:jc w:val="left"/>
                  </w:pPr>
                  <w:r>
                    <w:rPr>
                      <w:b/>
                      <w:bCs/>
                    </w:rPr>
                    <w:t>ΦΟΡΟΙ</w:t>
                  </w:r>
                </w:p>
                <w:p w:rsidR="00E00AB5" w:rsidRDefault="00E00AB5" w:rsidP="00576263">
                  <w:pPr>
                    <w:spacing w:after="0"/>
                    <w:ind w:firstLine="0"/>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00AB5" w:rsidRDefault="00E00AB5" w:rsidP="00576263">
                  <w:pPr>
                    <w:spacing w:after="0"/>
                    <w:ind w:firstLine="0"/>
                    <w:jc w:val="left"/>
                  </w:pPr>
                  <w:r>
                    <w:rPr>
                      <w:b/>
                      <w:bCs/>
                    </w:rPr>
                    <w:t>ΕΙΣΦΟΡΕΣ ΚΟΙΝΩΝΙΚΗΣ ΑΣΦΑΛΙΣΗΣ</w:t>
                  </w:r>
                </w:p>
              </w:tc>
            </w:tr>
            <w:tr w:rsidR="00E00AB5">
              <w:tc>
                <w:tcPr>
                  <w:tcW w:w="2036" w:type="dxa"/>
                  <w:tcBorders>
                    <w:left w:val="single" w:sz="1" w:space="0" w:color="000000"/>
                    <w:bottom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rPr>
                      <w:sz w:val="21"/>
                      <w:szCs w:val="21"/>
                    </w:rPr>
                  </w:pPr>
                  <w:r>
                    <w:t xml:space="preserve">δ) [] Ναι [] Όχι </w:t>
                  </w:r>
                </w:p>
                <w:p w:rsidR="00E00AB5" w:rsidRDefault="00E00AB5" w:rsidP="00576263">
                  <w:pPr>
                    <w:spacing w:after="0"/>
                    <w:ind w:firstLine="0"/>
                    <w:jc w:val="left"/>
                  </w:pPr>
                  <w:r>
                    <w:rPr>
                      <w:sz w:val="21"/>
                      <w:szCs w:val="21"/>
                    </w:rPr>
                    <w:t>Εάν ναι, να αναφερθούν λεπτομερείς πληροφορίες</w:t>
                  </w:r>
                </w:p>
                <w:p w:rsidR="00E00AB5" w:rsidRDefault="00E00AB5" w:rsidP="00576263">
                  <w:pPr>
                    <w:spacing w:after="0"/>
                    <w:ind w:firstLine="0"/>
                  </w:pPr>
                  <w:r>
                    <w:t>[……]</w:t>
                  </w:r>
                </w:p>
              </w:tc>
              <w:tc>
                <w:tcPr>
                  <w:tcW w:w="2192" w:type="dxa"/>
                  <w:tcBorders>
                    <w:left w:val="single" w:sz="1" w:space="0" w:color="000000"/>
                    <w:bottom w:val="single" w:sz="1" w:space="0" w:color="000000"/>
                    <w:right w:val="single" w:sz="1" w:space="0" w:color="000000"/>
                  </w:tcBorders>
                  <w:shd w:val="clear" w:color="auto" w:fill="auto"/>
                </w:tcPr>
                <w:p w:rsidR="00576263" w:rsidRDefault="00576263" w:rsidP="00576263">
                  <w:pPr>
                    <w:spacing w:after="0"/>
                    <w:ind w:firstLine="0"/>
                  </w:pPr>
                </w:p>
                <w:p w:rsidR="00E00AB5" w:rsidRDefault="00E00AB5" w:rsidP="00576263">
                  <w:pPr>
                    <w:spacing w:after="0"/>
                    <w:ind w:firstLine="0"/>
                  </w:pPr>
                  <w:r>
                    <w:t>α)[……]·</w:t>
                  </w:r>
                </w:p>
                <w:p w:rsidR="00E00AB5" w:rsidRDefault="00E00AB5" w:rsidP="00576263">
                  <w:pPr>
                    <w:spacing w:after="0"/>
                    <w:ind w:firstLine="0"/>
                  </w:pPr>
                </w:p>
                <w:p w:rsidR="00E00AB5" w:rsidRDefault="00E00AB5" w:rsidP="00576263">
                  <w:pPr>
                    <w:spacing w:after="0"/>
                    <w:ind w:firstLine="0"/>
                  </w:pPr>
                  <w:r>
                    <w:t>β)[……]</w:t>
                  </w:r>
                </w:p>
                <w:p w:rsidR="00576263" w:rsidRDefault="00576263" w:rsidP="00576263">
                  <w:pPr>
                    <w:spacing w:after="0"/>
                    <w:ind w:firstLine="0"/>
                  </w:pPr>
                </w:p>
                <w:p w:rsidR="00576263" w:rsidRDefault="00576263" w:rsidP="00576263">
                  <w:pPr>
                    <w:spacing w:after="0"/>
                    <w:ind w:firstLine="0"/>
                  </w:pPr>
                </w:p>
                <w:p w:rsidR="00E00AB5" w:rsidRDefault="00E00AB5" w:rsidP="00576263">
                  <w:pPr>
                    <w:spacing w:after="0"/>
                    <w:ind w:firstLine="0"/>
                  </w:pPr>
                  <w:r>
                    <w:t xml:space="preserve">γ.1) [] Ναι [] Όχι </w:t>
                  </w:r>
                </w:p>
                <w:p w:rsidR="00E00AB5" w:rsidRDefault="00E00AB5" w:rsidP="00576263">
                  <w:pPr>
                    <w:spacing w:after="0"/>
                    <w:ind w:firstLine="0"/>
                  </w:pPr>
                  <w:r>
                    <w:t xml:space="preserve">-[] Ναι [] Όχι </w:t>
                  </w:r>
                </w:p>
                <w:p w:rsidR="00576263" w:rsidRDefault="00576263" w:rsidP="00576263">
                  <w:pPr>
                    <w:spacing w:after="0"/>
                    <w:ind w:firstLine="0"/>
                  </w:pPr>
                </w:p>
                <w:p w:rsidR="00E00AB5" w:rsidRDefault="00E00AB5" w:rsidP="00576263">
                  <w:pPr>
                    <w:spacing w:after="0"/>
                    <w:ind w:firstLine="0"/>
                  </w:pPr>
                  <w:r>
                    <w:t>-[……]·</w:t>
                  </w:r>
                </w:p>
                <w:p w:rsidR="00576263" w:rsidRDefault="00576263" w:rsidP="00576263">
                  <w:pPr>
                    <w:spacing w:after="0"/>
                    <w:ind w:firstLine="0"/>
                  </w:pPr>
                </w:p>
                <w:p w:rsidR="00E00AB5" w:rsidRDefault="00E00AB5" w:rsidP="00576263">
                  <w:pPr>
                    <w:spacing w:after="0"/>
                    <w:ind w:firstLine="0"/>
                  </w:pPr>
                  <w:r>
                    <w:t>-[……]·</w:t>
                  </w:r>
                </w:p>
                <w:p w:rsidR="00E00AB5" w:rsidRDefault="00E00AB5" w:rsidP="00576263">
                  <w:pPr>
                    <w:spacing w:after="0"/>
                    <w:ind w:firstLine="0"/>
                  </w:pPr>
                </w:p>
                <w:p w:rsidR="00E00AB5" w:rsidRDefault="00E00AB5" w:rsidP="00576263">
                  <w:pPr>
                    <w:spacing w:after="0"/>
                    <w:ind w:firstLine="0"/>
                  </w:pPr>
                </w:p>
                <w:p w:rsidR="00E00AB5" w:rsidRDefault="00E00AB5" w:rsidP="00576263">
                  <w:pPr>
                    <w:spacing w:after="0"/>
                    <w:ind w:firstLine="0"/>
                  </w:pPr>
                  <w:r>
                    <w:t>γ.2)[……]·</w:t>
                  </w:r>
                </w:p>
                <w:p w:rsidR="00E00AB5" w:rsidRDefault="00E00AB5" w:rsidP="00576263">
                  <w:pPr>
                    <w:spacing w:after="0"/>
                    <w:ind w:firstLine="0"/>
                  </w:pPr>
                  <w:r>
                    <w:t xml:space="preserve">δ) [] Ναι [] Όχι </w:t>
                  </w:r>
                </w:p>
                <w:p w:rsidR="00E00AB5" w:rsidRDefault="00E00AB5" w:rsidP="00576263">
                  <w:pPr>
                    <w:spacing w:after="0"/>
                    <w:ind w:firstLine="0"/>
                    <w:jc w:val="left"/>
                  </w:pPr>
                  <w:r>
                    <w:t>Εάν ναι, να αναφερθούν λεπτομερείς πληροφορίες</w:t>
                  </w:r>
                </w:p>
                <w:p w:rsidR="00E00AB5" w:rsidRDefault="00E00AB5" w:rsidP="00576263">
                  <w:pPr>
                    <w:spacing w:after="0"/>
                    <w:ind w:firstLine="0"/>
                  </w:pPr>
                  <w:r>
                    <w:t>[……]</w:t>
                  </w:r>
                </w:p>
              </w:tc>
            </w:tr>
          </w:tbl>
          <w:p w:rsidR="00E00AB5" w:rsidRDefault="00E00AB5" w:rsidP="00576263">
            <w:pPr>
              <w:spacing w:after="0"/>
              <w:ind w:firstLine="0"/>
              <w:jc w:val="left"/>
            </w:pPr>
          </w:p>
        </w:tc>
      </w:tr>
      <w:tr w:rsidR="00E00AB5" w:rsidTr="0028067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sidRPr="00576263">
              <w:rPr>
                <w:rStyle w:val="a5"/>
                <w:vertAlign w:val="superscript"/>
              </w:rPr>
              <w:endnoteReference w:id="23"/>
            </w:r>
          </w:p>
          <w:p w:rsidR="00E00AB5" w:rsidRDefault="00E00AB5" w:rsidP="00576263">
            <w:pPr>
              <w:spacing w:after="0"/>
              <w:ind w:firstLine="0"/>
              <w:jc w:val="left"/>
            </w:pPr>
            <w:r>
              <w:rPr>
                <w:i/>
              </w:rPr>
              <w:t>[……][……][……]</w:t>
            </w:r>
          </w:p>
        </w:tc>
      </w:tr>
    </w:tbl>
    <w:p w:rsidR="00E00AB5" w:rsidRDefault="00E00AB5">
      <w:pPr>
        <w:pStyle w:val="SectionTitle"/>
        <w:ind w:firstLine="0"/>
      </w:pPr>
    </w:p>
    <w:p w:rsidR="00E00AB5" w:rsidRDefault="00E00AB5">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594"/>
        <w:gridCol w:w="4365"/>
      </w:tblGrid>
      <w:tr w:rsidR="00E00AB5" w:rsidTr="0043213C">
        <w:trPr>
          <w:jc w:val="center"/>
        </w:trPr>
        <w:tc>
          <w:tcPr>
            <w:tcW w:w="4594"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Πληροφορίες σχετικά με πιθανή αφερεγγυότητα, σύγκρουση συμφερόντων ή επαγγελματικό παράπτωμα</w:t>
            </w:r>
          </w:p>
        </w:tc>
        <w:tc>
          <w:tcPr>
            <w:tcW w:w="436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43213C">
        <w:trPr>
          <w:jc w:val="center"/>
        </w:trPr>
        <w:tc>
          <w:tcPr>
            <w:tcW w:w="4594"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pPr>
            <w:r>
              <w:t>Βρίσκεται ο οικονομικός φορέας σε οποιαδήποτε από τις ακόλουθες καταστάσεις</w:t>
            </w:r>
            <w:r>
              <w:rPr>
                <w:rStyle w:val="aa"/>
              </w:rPr>
              <w:endnoteReference w:id="24"/>
            </w:r>
            <w:r>
              <w:t xml:space="preserve"> :</w:t>
            </w:r>
          </w:p>
          <w:p w:rsidR="00E00AB5" w:rsidRDefault="00E00AB5" w:rsidP="00576263">
            <w:pPr>
              <w:spacing w:after="0"/>
              <w:ind w:firstLine="0"/>
            </w:pPr>
            <w:r>
              <w:t xml:space="preserve">α) πτώχευση, ή </w:t>
            </w:r>
          </w:p>
          <w:p w:rsidR="00E00AB5" w:rsidRDefault="00E00AB5" w:rsidP="00576263">
            <w:pPr>
              <w:spacing w:after="0"/>
              <w:ind w:firstLine="0"/>
            </w:pPr>
            <w:r>
              <w:t>β) διαδικασία εξυγίανσης, ή</w:t>
            </w:r>
          </w:p>
          <w:p w:rsidR="00E00AB5" w:rsidRDefault="00E00AB5" w:rsidP="00576263">
            <w:pPr>
              <w:spacing w:after="0"/>
              <w:ind w:firstLine="0"/>
            </w:pPr>
            <w:r>
              <w:t>γ) ειδική εκκαθάριση, ή</w:t>
            </w:r>
          </w:p>
          <w:p w:rsidR="00E00AB5" w:rsidRDefault="00E00AB5" w:rsidP="00576263">
            <w:pPr>
              <w:spacing w:after="0"/>
              <w:ind w:firstLine="0"/>
            </w:pPr>
            <w:r>
              <w:t>δ) αναγκαστική διαχείριση από εκκαθαριστή ή από το δικαστήριο, ή</w:t>
            </w:r>
          </w:p>
          <w:p w:rsidR="00E00AB5" w:rsidRDefault="00E00AB5" w:rsidP="00576263">
            <w:pPr>
              <w:spacing w:after="0"/>
              <w:ind w:firstLine="0"/>
            </w:pPr>
            <w:r>
              <w:t xml:space="preserve">ε) έχει υπαχθεί σε διαδικασία πτωχευτικού συμβιβασμού, ή </w:t>
            </w:r>
          </w:p>
          <w:p w:rsidR="00E00AB5" w:rsidRDefault="00E00AB5" w:rsidP="00576263">
            <w:pPr>
              <w:spacing w:after="0"/>
              <w:ind w:firstLine="0"/>
              <w:rPr>
                <w:color w:val="000000"/>
              </w:rPr>
            </w:pPr>
            <w:r>
              <w:t xml:space="preserve">στ) αναστολή επιχειρηματικών δραστηριοτήτων, ή </w:t>
            </w:r>
          </w:p>
          <w:p w:rsidR="00E00AB5" w:rsidRDefault="00E00AB5" w:rsidP="005762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E00AB5" w:rsidRDefault="00E00AB5" w:rsidP="00576263">
            <w:pPr>
              <w:spacing w:after="0"/>
              <w:ind w:firstLine="0"/>
            </w:pPr>
            <w:r>
              <w:t>Εάν ναι:</w:t>
            </w:r>
          </w:p>
          <w:p w:rsidR="00E00AB5" w:rsidRDefault="00E00AB5" w:rsidP="00576263">
            <w:pPr>
              <w:spacing w:after="0"/>
              <w:ind w:firstLine="0"/>
            </w:pPr>
            <w:r>
              <w:t>- Παραθέστε λεπτομερή στοιχεία:</w:t>
            </w:r>
          </w:p>
          <w:p w:rsidR="00E00AB5" w:rsidRDefault="00E00AB5" w:rsidP="00576263">
            <w:pPr>
              <w:spacing w:after="0"/>
              <w:ind w:firstLine="0"/>
            </w:pPr>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a"/>
              </w:rPr>
              <w:endnoteReference w:id="25"/>
            </w:r>
            <w:r>
              <w:rPr>
                <w:rStyle w:val="aa"/>
              </w:rPr>
              <w:t xml:space="preserve"> </w:t>
            </w:r>
          </w:p>
          <w:p w:rsidR="00E00AB5" w:rsidRDefault="00E00AB5" w:rsidP="00576263">
            <w:pPr>
              <w:spacing w:after="0"/>
              <w:ind w:firstLine="0"/>
            </w:pPr>
            <w:r>
              <w:t>Εάν η σχετική τεκμηρίωση διατίθεται ηλεκτρονικά, αναφέρετε:</w:t>
            </w:r>
          </w:p>
        </w:tc>
        <w:tc>
          <w:tcPr>
            <w:tcW w:w="436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napToGrid w:val="0"/>
              <w:spacing w:after="0"/>
              <w:ind w:firstLine="0"/>
              <w:jc w:val="left"/>
            </w:pPr>
            <w:r>
              <w:t>[] Ναι [] Όχι</w:t>
            </w: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E00AB5" w:rsidRDefault="00E00AB5" w:rsidP="00576263">
            <w:pPr>
              <w:snapToGrid w:val="0"/>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p w:rsidR="00E00AB5" w:rsidRDefault="00E00AB5" w:rsidP="00576263">
            <w:pPr>
              <w:spacing w:after="0"/>
              <w:ind w:firstLine="0"/>
              <w:jc w:val="left"/>
            </w:pPr>
            <w:r>
              <w:t>-[.......................]</w:t>
            </w:r>
          </w:p>
          <w:p w:rsidR="00E00AB5" w:rsidRDefault="00E00AB5" w:rsidP="00576263">
            <w:pPr>
              <w:spacing w:after="0"/>
              <w:ind w:firstLine="0"/>
              <w:jc w:val="left"/>
            </w:pPr>
          </w:p>
          <w:p w:rsidR="00E00AB5" w:rsidRDefault="00E00AB5" w:rsidP="00576263">
            <w:pPr>
              <w:spacing w:after="0"/>
              <w:ind w:firstLine="0"/>
              <w:jc w:val="left"/>
            </w:pPr>
          </w:p>
          <w:p w:rsidR="00E00AB5" w:rsidRDefault="00E00AB5" w:rsidP="00576263">
            <w:pPr>
              <w:spacing w:after="0"/>
              <w:ind w:firstLine="0"/>
              <w:jc w:val="left"/>
            </w:pPr>
          </w:p>
          <w:p w:rsidR="00576263" w:rsidRDefault="00576263" w:rsidP="00576263">
            <w:pPr>
              <w:spacing w:after="0"/>
              <w:ind w:firstLine="0"/>
              <w:jc w:val="left"/>
              <w:rPr>
                <w:i/>
              </w:rPr>
            </w:pPr>
          </w:p>
          <w:p w:rsidR="00E00AB5" w:rsidRDefault="00E00AB5" w:rsidP="00576263">
            <w:pPr>
              <w:spacing w:after="0"/>
              <w:ind w:firstLine="0"/>
              <w:jc w:val="left"/>
            </w:pPr>
            <w:r>
              <w:rPr>
                <w:i/>
              </w:rPr>
              <w:t>(διαδικτυακή διεύθυνση, αρχή ή φορέας έκδοσης, επακριβή στοιχεία αναφοράς των εγγράφων): [……][……][……]</w:t>
            </w:r>
          </w:p>
        </w:tc>
      </w:tr>
      <w:tr w:rsidR="00E00AB5" w:rsidTr="0043213C">
        <w:trPr>
          <w:trHeight w:val="932"/>
          <w:jc w:val="center"/>
        </w:trPr>
        <w:tc>
          <w:tcPr>
            <w:tcW w:w="4594" w:type="dxa"/>
            <w:vMerge w:val="restart"/>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rPr>
            </w:pPr>
            <w:r>
              <w:t>Έχει επιδείξει ο οικονομικός φορέας σοβαρή ή επαναλαμβανόμενη πλημμέλεια</w:t>
            </w:r>
            <w:r>
              <w:rPr>
                <w:rStyle w:val="aa"/>
              </w:rPr>
              <w:endnoteReference w:id="26"/>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00AB5" w:rsidRDefault="00E00AB5" w:rsidP="00576263">
            <w:pPr>
              <w:spacing w:after="0"/>
              <w:ind w:firstLine="0"/>
            </w:pPr>
            <w:r>
              <w:rPr>
                <w:b/>
              </w:rPr>
              <w:t>Εάν ναι</w:t>
            </w:r>
            <w:r>
              <w:t>, να αναφερθούν λεπτομερείς πληροφορίες:</w:t>
            </w:r>
          </w:p>
        </w:tc>
        <w:tc>
          <w:tcPr>
            <w:tcW w:w="436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t>[] Ναι [] Όχι</w:t>
            </w:r>
          </w:p>
          <w:p w:rsidR="00E00AB5" w:rsidRDefault="00E00AB5"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576263" w:rsidRDefault="00576263" w:rsidP="00576263">
            <w:pPr>
              <w:spacing w:after="0"/>
              <w:ind w:firstLine="0"/>
              <w:jc w:val="left"/>
            </w:pPr>
          </w:p>
          <w:p w:rsidR="00E00AB5" w:rsidRDefault="00E00AB5" w:rsidP="00576263">
            <w:pPr>
              <w:spacing w:after="0"/>
              <w:ind w:firstLine="0"/>
              <w:jc w:val="left"/>
            </w:pPr>
            <w:r>
              <w:t>[….................]</w:t>
            </w:r>
          </w:p>
        </w:tc>
      </w:tr>
      <w:tr w:rsidR="00E00AB5" w:rsidTr="0043213C">
        <w:trPr>
          <w:trHeight w:val="931"/>
          <w:jc w:val="center"/>
        </w:trPr>
        <w:tc>
          <w:tcPr>
            <w:tcW w:w="4594" w:type="dxa"/>
            <w:vMerge/>
            <w:tcBorders>
              <w:top w:val="single" w:sz="4" w:space="0" w:color="000000"/>
              <w:left w:val="single" w:sz="4" w:space="0" w:color="000000"/>
              <w:bottom w:val="single" w:sz="4" w:space="0" w:color="000000"/>
            </w:tcBorders>
            <w:shd w:val="clear" w:color="auto" w:fill="auto"/>
          </w:tcPr>
          <w:p w:rsidR="00E00AB5" w:rsidRDefault="00E00AB5" w:rsidP="00576263">
            <w:pPr>
              <w:snapToGrid w:val="0"/>
              <w:spacing w:after="0"/>
            </w:pPr>
          </w:p>
        </w:tc>
        <w:tc>
          <w:tcPr>
            <w:tcW w:w="4365"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pPr>
            <w:r>
              <w:rPr>
                <w:b/>
              </w:rPr>
              <w:t>Εάν ναι</w:t>
            </w:r>
            <w:r>
              <w:t xml:space="preserve">, έχει λάβει ο οικονομικός φορέας μέτρα αυτοκάθαρσης; </w:t>
            </w:r>
          </w:p>
          <w:p w:rsidR="00E00AB5" w:rsidRDefault="00E00AB5" w:rsidP="00576263">
            <w:pPr>
              <w:spacing w:after="0"/>
              <w:ind w:firstLine="0"/>
              <w:jc w:val="left"/>
              <w:rPr>
                <w:b/>
              </w:rPr>
            </w:pPr>
            <w:r>
              <w:t>[] Ναι [] Όχι</w:t>
            </w:r>
          </w:p>
          <w:p w:rsidR="00E00AB5" w:rsidRDefault="00E00AB5" w:rsidP="00576263">
            <w:pPr>
              <w:spacing w:after="0"/>
              <w:ind w:firstLine="0"/>
              <w:jc w:val="left"/>
            </w:pPr>
            <w:r>
              <w:rPr>
                <w:b/>
              </w:rPr>
              <w:t>Εάν το έχει πράξει,</w:t>
            </w:r>
            <w:r>
              <w:t xml:space="preserve"> περιγράψτε τα μέτρα που λήφθηκαν:</w:t>
            </w:r>
          </w:p>
          <w:p w:rsidR="00E00AB5" w:rsidRDefault="00E00AB5" w:rsidP="00576263">
            <w:pPr>
              <w:spacing w:after="0"/>
              <w:ind w:firstLine="0"/>
              <w:jc w:val="left"/>
            </w:pPr>
            <w:r>
              <w:t>[……]</w:t>
            </w:r>
          </w:p>
        </w:tc>
      </w:tr>
    </w:tbl>
    <w:p w:rsidR="00E00AB5" w:rsidRDefault="00E00AB5">
      <w:pPr>
        <w:pageBreakBefore/>
        <w:ind w:firstLine="0"/>
        <w:jc w:val="center"/>
      </w:pPr>
      <w:r>
        <w:rPr>
          <w:b/>
          <w:bCs/>
          <w:u w:val="single"/>
        </w:rPr>
        <w:lastRenderedPageBreak/>
        <w:t>Μέρος IV: Κριτήρια επιλογής</w:t>
      </w:r>
    </w:p>
    <w:p w:rsidR="00E00AB5" w:rsidRDefault="00E00AB5">
      <w:pPr>
        <w:ind w:firstLine="0"/>
        <w:rPr>
          <w:b/>
          <w:bCs/>
        </w:rPr>
      </w:pPr>
      <w:r>
        <w:t xml:space="preserve">Όσον αφορά τα κριτήρια επιλογής, ο οικονομικός φορέας δηλώνει ότι: </w:t>
      </w:r>
    </w:p>
    <w:p w:rsidR="00E00AB5" w:rsidRDefault="00E00AB5">
      <w:pPr>
        <w:ind w:firstLine="0"/>
        <w:jc w:val="center"/>
        <w:rPr>
          <w:b/>
          <w:i/>
          <w:sz w:val="21"/>
          <w:szCs w:val="21"/>
        </w:rPr>
      </w:pPr>
      <w:r>
        <w:rPr>
          <w:b/>
          <w:bCs/>
        </w:rPr>
        <w:t>Καταλληλότητα</w:t>
      </w:r>
    </w:p>
    <w:p w:rsidR="00E00AB5" w:rsidRDefault="00E00AB5">
      <w:pPr>
        <w:pBdr>
          <w:top w:val="single" w:sz="4" w:space="1" w:color="000000"/>
          <w:left w:val="single" w:sz="4" w:space="4" w:color="000000"/>
          <w:bottom w:val="single" w:sz="4" w:space="1" w:color="000000"/>
          <w:right w:val="single" w:sz="4" w:space="4" w:color="000000"/>
        </w:pBdr>
        <w:shd w:val="clear" w:color="auto" w:fill="BFBFBF"/>
        <w:ind w:firstLine="0"/>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b/>
                <w:i/>
              </w:rPr>
            </w:pPr>
            <w:r>
              <w:rPr>
                <w:b/>
                <w:i/>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pPr>
            <w:r>
              <w:rPr>
                <w:b/>
                <w:i/>
              </w:rPr>
              <w:t>Απάντηση</w:t>
            </w:r>
          </w:p>
        </w:tc>
      </w:tr>
      <w:tr w:rsidR="00E00AB5" w:rsidTr="00592201">
        <w:trPr>
          <w:jc w:val="center"/>
        </w:trPr>
        <w:tc>
          <w:tcPr>
            <w:tcW w:w="4479" w:type="dxa"/>
            <w:tcBorders>
              <w:top w:val="single" w:sz="4" w:space="0" w:color="000000"/>
              <w:left w:val="single" w:sz="4" w:space="0" w:color="000000"/>
              <w:bottom w:val="single" w:sz="4" w:space="0" w:color="000000"/>
            </w:tcBorders>
            <w:shd w:val="clear" w:color="auto" w:fill="auto"/>
          </w:tcPr>
          <w:p w:rsidR="00E00AB5" w:rsidRDefault="00E00AB5" w:rsidP="00576263">
            <w:pPr>
              <w:spacing w:after="0"/>
              <w:ind w:firstLine="0"/>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a"/>
                <w:sz w:val="20"/>
                <w:szCs w:val="20"/>
              </w:rPr>
              <w:endnoteReference w:id="27"/>
            </w:r>
            <w:r>
              <w:rPr>
                <w:sz w:val="20"/>
                <w:szCs w:val="20"/>
              </w:rPr>
              <w:t>;</w:t>
            </w:r>
            <w:r>
              <w:rPr>
                <w:sz w:val="21"/>
                <w:szCs w:val="21"/>
              </w:rPr>
              <w:t xml:space="preserve"> του:</w:t>
            </w:r>
          </w:p>
          <w:p w:rsidR="0043213C" w:rsidRDefault="0043213C" w:rsidP="00576263">
            <w:pPr>
              <w:spacing w:after="0"/>
              <w:ind w:firstLine="0"/>
              <w:rPr>
                <w:i/>
                <w:sz w:val="21"/>
                <w:szCs w:val="21"/>
              </w:rPr>
            </w:pPr>
          </w:p>
          <w:p w:rsidR="00E00AB5" w:rsidRDefault="00E00AB5" w:rsidP="00576263">
            <w:pPr>
              <w:spacing w:after="0"/>
              <w:ind w:firstLine="0"/>
            </w:pPr>
            <w:r>
              <w:rPr>
                <w:i/>
                <w:sz w:val="21"/>
                <w:szCs w:val="21"/>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00AB5" w:rsidRDefault="00E00AB5" w:rsidP="00576263">
            <w:pPr>
              <w:spacing w:after="0"/>
              <w:ind w:firstLine="0"/>
              <w:jc w:val="left"/>
              <w:rPr>
                <w:i/>
                <w:sz w:val="21"/>
                <w:szCs w:val="21"/>
              </w:rPr>
            </w:pPr>
            <w:r>
              <w:t>[…]</w:t>
            </w:r>
          </w:p>
          <w:p w:rsidR="00E00AB5" w:rsidRDefault="00E00AB5" w:rsidP="00576263">
            <w:pPr>
              <w:spacing w:after="0"/>
              <w:ind w:firstLine="0"/>
              <w:jc w:val="left"/>
              <w:rPr>
                <w:i/>
                <w:sz w:val="21"/>
                <w:szCs w:val="21"/>
              </w:rPr>
            </w:pPr>
          </w:p>
          <w:p w:rsidR="00576263" w:rsidRDefault="00576263" w:rsidP="00576263">
            <w:pPr>
              <w:spacing w:after="0"/>
              <w:ind w:firstLine="0"/>
              <w:jc w:val="left"/>
              <w:rPr>
                <w:i/>
                <w:sz w:val="21"/>
                <w:szCs w:val="21"/>
              </w:rPr>
            </w:pPr>
          </w:p>
          <w:p w:rsidR="00576263" w:rsidRDefault="00576263" w:rsidP="00576263">
            <w:pPr>
              <w:spacing w:after="0"/>
              <w:ind w:firstLine="0"/>
              <w:jc w:val="left"/>
              <w:rPr>
                <w:i/>
                <w:sz w:val="21"/>
                <w:szCs w:val="21"/>
              </w:rPr>
            </w:pPr>
          </w:p>
          <w:p w:rsidR="00E00AB5" w:rsidRDefault="00E00AB5" w:rsidP="00576263">
            <w:pPr>
              <w:spacing w:after="0"/>
              <w:ind w:firstLine="0"/>
              <w:jc w:val="left"/>
              <w:rPr>
                <w:i/>
                <w:sz w:val="21"/>
                <w:szCs w:val="21"/>
              </w:rPr>
            </w:pPr>
            <w:r>
              <w:rPr>
                <w:i/>
                <w:sz w:val="21"/>
                <w:szCs w:val="21"/>
              </w:rPr>
              <w:t xml:space="preserve">(διαδικτυακή διεύθυνση, αρχή ή φορέας έκδοσης, επακριβή στοιχεία αναφοράς των εγγράφων): </w:t>
            </w:r>
          </w:p>
          <w:p w:rsidR="00E00AB5" w:rsidRDefault="00E00AB5" w:rsidP="00576263">
            <w:pPr>
              <w:spacing w:after="0"/>
              <w:ind w:firstLine="0"/>
              <w:jc w:val="left"/>
            </w:pPr>
            <w:r>
              <w:rPr>
                <w:i/>
                <w:sz w:val="21"/>
                <w:szCs w:val="21"/>
              </w:rPr>
              <w:t>[……][……][……]</w:t>
            </w:r>
          </w:p>
        </w:tc>
      </w:tr>
    </w:tbl>
    <w:p w:rsidR="00E00AB5" w:rsidRDefault="00E00AB5">
      <w:pPr>
        <w:jc w:val="center"/>
        <w:rPr>
          <w:b/>
          <w:bCs/>
        </w:rPr>
      </w:pPr>
    </w:p>
    <w:p w:rsidR="00E00AB5" w:rsidRDefault="00E00AB5">
      <w:pPr>
        <w:jc w:val="center"/>
        <w:rPr>
          <w:b/>
          <w:bCs/>
        </w:rPr>
      </w:pPr>
    </w:p>
    <w:p w:rsidR="00E00AB5" w:rsidRDefault="00E00AB5">
      <w:pPr>
        <w:pStyle w:val="SectionTitle"/>
        <w:ind w:firstLine="0"/>
      </w:pPr>
    </w:p>
    <w:p w:rsidR="00E00AB5" w:rsidRDefault="00E00AB5">
      <w:pPr>
        <w:pStyle w:val="SectionTitle"/>
        <w:ind w:firstLine="0"/>
      </w:pPr>
    </w:p>
    <w:p w:rsidR="00E00AB5" w:rsidRDefault="00E00AB5">
      <w:pPr>
        <w:jc w:val="center"/>
        <w:rPr>
          <w:b/>
          <w:bCs/>
        </w:rPr>
      </w:pPr>
    </w:p>
    <w:p w:rsidR="00E00AB5" w:rsidRDefault="00E00AB5">
      <w:pPr>
        <w:ind w:firstLine="0"/>
        <w:jc w:val="center"/>
      </w:pPr>
    </w:p>
    <w:p w:rsidR="002F6B21" w:rsidRDefault="002F6B21">
      <w:pPr>
        <w:pStyle w:val="ChapterTitle"/>
      </w:pPr>
    </w:p>
    <w:p w:rsidR="00E00AB5" w:rsidRDefault="002F6B21" w:rsidP="002F6B21">
      <w:pPr>
        <w:pStyle w:val="ChapterTitle"/>
        <w:rPr>
          <w:i/>
        </w:rPr>
      </w:pPr>
      <w:r>
        <w:br w:type="page"/>
      </w:r>
      <w:r w:rsidR="00E00AB5">
        <w:rPr>
          <w:bCs/>
        </w:rPr>
        <w:lastRenderedPageBreak/>
        <w:t>Μέρος VI: Τελικές δηλώσεις</w:t>
      </w:r>
    </w:p>
    <w:p w:rsidR="00E00AB5" w:rsidRDefault="00E00AB5">
      <w:pPr>
        <w:ind w:firstLine="0"/>
        <w:rPr>
          <w:i/>
        </w:rPr>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00AB5" w:rsidRDefault="00E00AB5">
      <w:pPr>
        <w:ind w:firstLine="0"/>
        <w:rPr>
          <w:i/>
        </w:rPr>
      </w:pPr>
      <w:r>
        <w:rPr>
          <w:i/>
        </w:rPr>
        <w:t>Ο κάτωθι υπογεγραμμένος, δηλώνω επισήμως ότι είμαι</w:t>
      </w:r>
      <w:r w:rsidR="005A52C0">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2F6B21">
        <w:rPr>
          <w:rStyle w:val="aa"/>
        </w:rPr>
        <w:endnoteReference w:id="28"/>
      </w:r>
      <w:r>
        <w:rPr>
          <w:i/>
        </w:rPr>
        <w:t>, εκτός εάν :</w:t>
      </w:r>
    </w:p>
    <w:p w:rsidR="00F62DFA" w:rsidRDefault="00E00AB5">
      <w:pPr>
        <w:ind w:firstLine="0"/>
        <w:rPr>
          <w:rStyle w:val="a5"/>
          <w:i/>
        </w:rPr>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2F6B21">
        <w:rPr>
          <w:rStyle w:val="a5"/>
          <w:vertAlign w:val="superscript"/>
        </w:rPr>
        <w:endnoteReference w:id="29"/>
      </w:r>
      <w:r>
        <w:rPr>
          <w:rStyle w:val="a5"/>
          <w:i/>
        </w:rPr>
        <w:t>.</w:t>
      </w:r>
    </w:p>
    <w:p w:rsidR="00F62DFA" w:rsidRDefault="00F62DFA">
      <w:pPr>
        <w:ind w:firstLine="0"/>
        <w:rPr>
          <w:i/>
        </w:rPr>
      </w:pPr>
      <w:r>
        <w:rPr>
          <w:rStyle w:val="a5"/>
          <w:i/>
        </w:rPr>
        <w:t>β) η αναθέτουσα αρχή ή ο αναθέτων φορέας έχουν ήδη στην κατοχή τους τα σχετικά έγγραφα.</w:t>
      </w:r>
    </w:p>
    <w:p w:rsidR="0043213C" w:rsidRDefault="00F62DFA" w:rsidP="00BC75DD">
      <w:pPr>
        <w:spacing w:after="0"/>
        <w:ind w:firstLine="0"/>
      </w:pPr>
      <w:r>
        <w:rPr>
          <w:i/>
        </w:rPr>
        <w:t>Ο κάτωθι υπογεγραμμένος δίδω επισήμως τη συγκατάθεσή μου στ</w:t>
      </w:r>
      <w:r w:rsidR="0043213C">
        <w:rPr>
          <w:i/>
        </w:rPr>
        <w:t>η</w:t>
      </w:r>
      <w:r w:rsidR="007D5945">
        <w:rPr>
          <w:i/>
        </w:rPr>
        <w:t xml:space="preserve"> </w:t>
      </w:r>
      <w:r w:rsidR="0043213C" w:rsidRPr="0043213C">
        <w:rPr>
          <w:rFonts w:asciiTheme="minorHAnsi" w:hAnsiTheme="minorHAnsi"/>
          <w:b/>
          <w:i/>
        </w:rPr>
        <w:t>ΔΙ.Α.ΝΟ.Χ. Α.Ε</w:t>
      </w:r>
      <w:r>
        <w:rPr>
          <w:i/>
        </w:rPr>
        <w:t>, προκειμένου να αποκτήσει πρόσβαση σε δικαιολογητικά των πληροφοριών τις οποίες έχω υποβάλλει στ</w:t>
      </w:r>
      <w:r w:rsidR="007D5945">
        <w:rPr>
          <w:i/>
        </w:rPr>
        <w:t>……</w:t>
      </w:r>
      <w:r>
        <w:rPr>
          <w:i/>
        </w:rPr>
        <w:t>. [να προσδιοριστεί το αντίστοιχο μέρος/ενότητα/σημείο] του παρόντος Τυπο</w:t>
      </w:r>
      <w:r w:rsidR="005A52C0">
        <w:rPr>
          <w:i/>
        </w:rPr>
        <w:t>ποιημένου Εντύπου Υπεύθυνης Δήλω</w:t>
      </w:r>
      <w:r>
        <w:rPr>
          <w:i/>
        </w:rPr>
        <w:t>σης για τους σκοπούς τ</w:t>
      </w:r>
      <w:r w:rsidR="007D5945">
        <w:rPr>
          <w:i/>
        </w:rPr>
        <w:t xml:space="preserve">ου συνοπτικού διαγωνισμού για την </w:t>
      </w:r>
      <w:r w:rsidR="007D5945" w:rsidRPr="0043213C">
        <w:rPr>
          <w:rFonts w:asciiTheme="minorHAnsi" w:hAnsiTheme="minorHAnsi"/>
          <w:b/>
          <w:i/>
        </w:rPr>
        <w:t>«</w:t>
      </w:r>
      <w:r w:rsidR="0043213C" w:rsidRPr="0043213C">
        <w:rPr>
          <w:rFonts w:asciiTheme="minorHAnsi" w:hAnsiTheme="minorHAnsi"/>
          <w:b/>
        </w:rPr>
        <w:t>Προμήθεια Πετρελαίου Κίνησης για τις ανάγκες λειτουργίας της ΔΙ.Α.ΝΟ.Χ. Α.Ε.»</w:t>
      </w:r>
      <w:r w:rsidR="00BC75DD">
        <w:rPr>
          <w:b/>
          <w:i/>
        </w:rPr>
        <w:t xml:space="preserve"> </w:t>
      </w:r>
      <w:r w:rsidR="00BC75DD">
        <w:t xml:space="preserve">- </w:t>
      </w:r>
    </w:p>
    <w:p w:rsidR="00BC75DD" w:rsidRPr="00D04ED5" w:rsidRDefault="00BC75DD" w:rsidP="00BC75DD">
      <w:pPr>
        <w:spacing w:after="0"/>
        <w:ind w:firstLine="0"/>
      </w:pPr>
      <w:r>
        <w:t xml:space="preserve">Κωδικός ΚΗΜΔΗΣ: </w:t>
      </w:r>
      <w:r w:rsidR="0094226F" w:rsidRPr="0094226F">
        <w:rPr>
          <w:rFonts w:asciiTheme="minorHAnsi" w:hAnsiTheme="minorHAnsi" w:cs="Arial"/>
          <w:b/>
          <w:kern w:val="0"/>
          <w:lang w:eastAsia="el-GR"/>
        </w:rPr>
        <w:t>18PROC002570745</w:t>
      </w:r>
    </w:p>
    <w:p w:rsidR="002F6B21" w:rsidRDefault="002F6B21">
      <w:pPr>
        <w:ind w:firstLine="0"/>
        <w:rPr>
          <w:i/>
        </w:rPr>
      </w:pPr>
    </w:p>
    <w:p w:rsidR="00F62DFA" w:rsidRDefault="00F62DFA">
      <w:pPr>
        <w:ind w:firstLine="0"/>
        <w:rPr>
          <w:i/>
        </w:rPr>
      </w:pPr>
    </w:p>
    <w:p w:rsidR="00F62DFA" w:rsidRDefault="00F62DFA">
      <w:pPr>
        <w:ind w:firstLine="0"/>
        <w:rPr>
          <w:i/>
        </w:rPr>
      </w:pPr>
      <w:r>
        <w:rPr>
          <w:i/>
        </w:rPr>
        <w:t xml:space="preserve">Ημερομηνία, τόπος και, όπου ζητείται ή είναι απαραίτητο, υπογραφή(-ές): [……]   </w:t>
      </w:r>
    </w:p>
    <w:p w:rsidR="00B73C16" w:rsidRDefault="00B73C16">
      <w:pPr>
        <w:ind w:firstLine="0"/>
      </w:pPr>
      <w:r>
        <w:rPr>
          <w:i/>
        </w:rPr>
        <w:br w:type="page"/>
      </w:r>
    </w:p>
    <w:sectPr w:rsidR="00B73C16" w:rsidSect="00646A1E">
      <w:headerReference w:type="default" r:id="rId8"/>
      <w:footerReference w:type="default" r:id="rId9"/>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6569" w:rsidRDefault="00AE6569">
      <w:pPr>
        <w:spacing w:after="0" w:line="240" w:lineRule="auto"/>
      </w:pPr>
      <w:r>
        <w:separator/>
      </w:r>
    </w:p>
  </w:endnote>
  <w:endnote w:type="continuationSeparator" w:id="0">
    <w:p w:rsidR="00AE6569" w:rsidRDefault="00AE6569">
      <w:pPr>
        <w:spacing w:after="0" w:line="240" w:lineRule="auto"/>
      </w:pPr>
      <w:r>
        <w:continuationSeparator/>
      </w:r>
    </w:p>
  </w:endnote>
  <w:endnote w:id="1">
    <w:p w:rsidR="00E00AB5" w:rsidRPr="002F6B21" w:rsidRDefault="00E00AB5" w:rsidP="00B73C16">
      <w:pPr>
        <w:pStyle w:val="af9"/>
        <w:tabs>
          <w:tab w:val="left" w:pos="284"/>
        </w:tabs>
        <w:ind w:firstLine="0"/>
      </w:pPr>
      <w:r>
        <w:rPr>
          <w:rStyle w:val="a5"/>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E00AB5" w:rsidRPr="002F6B21" w:rsidRDefault="00E00AB5" w:rsidP="00B73C16">
      <w:pPr>
        <w:pStyle w:val="af9"/>
        <w:tabs>
          <w:tab w:val="left" w:pos="284"/>
        </w:tabs>
        <w:ind w:firstLine="0"/>
      </w:pPr>
      <w:r w:rsidRPr="00F62DFA">
        <w:rPr>
          <w:rStyle w:val="a5"/>
        </w:rPr>
        <w:endnoteRef/>
      </w:r>
      <w:r w:rsidRPr="002F6B21">
        <w:tab/>
        <w:t>Επαναλάβετε τα στοιχεία των αρμοδίων, όνομα και επώνυμο, όσες φορές χρειάζεται.</w:t>
      </w:r>
    </w:p>
  </w:endnote>
  <w:endnote w:id="3">
    <w:p w:rsidR="002F6B21" w:rsidRPr="00F62DFA" w:rsidRDefault="00E00AB5" w:rsidP="00B73C16">
      <w:pPr>
        <w:pStyle w:val="af9"/>
        <w:tabs>
          <w:tab w:val="left" w:pos="284"/>
        </w:tabs>
        <w:ind w:firstLine="0"/>
        <w:rPr>
          <w:rStyle w:val="DeltaViewInsertion"/>
          <w:b w:val="0"/>
          <w:i w:val="0"/>
        </w:rPr>
      </w:pPr>
      <w:r w:rsidRPr="00F62DFA">
        <w:rPr>
          <w:rStyle w:val="a5"/>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F6B21" w:rsidRPr="00F62DFA" w:rsidRDefault="00E00AB5" w:rsidP="00B73C16">
      <w:pPr>
        <w:pStyle w:val="af9"/>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1E6916" w:rsidRPr="00F62DFA" w:rsidRDefault="00E00AB5" w:rsidP="00B73C16">
      <w:pPr>
        <w:pStyle w:val="af9"/>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E00AB5" w:rsidRPr="002F6B21" w:rsidRDefault="00E00AB5" w:rsidP="00B73C16">
      <w:pPr>
        <w:pStyle w:val="af9"/>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E00AB5" w:rsidRPr="002F6B21" w:rsidRDefault="00E00AB5" w:rsidP="00B73C16">
      <w:pPr>
        <w:pStyle w:val="af9"/>
        <w:tabs>
          <w:tab w:val="left" w:pos="284"/>
        </w:tabs>
        <w:ind w:firstLine="0"/>
      </w:pPr>
      <w:r w:rsidRPr="00F62DFA">
        <w:rPr>
          <w:rStyle w:val="a5"/>
        </w:rPr>
        <w:endnoteRef/>
      </w:r>
      <w:r w:rsidRPr="002F6B21">
        <w:tab/>
        <w:t>Τα δικαιολογητικά και η κατάταξη, εάν υπάρχουν, αναφέρονται στην πιστοποίηση.</w:t>
      </w:r>
    </w:p>
  </w:endnote>
  <w:endnote w:id="5">
    <w:p w:rsidR="00E00AB5" w:rsidRPr="002F6B21" w:rsidRDefault="00E00AB5" w:rsidP="00B73C16">
      <w:pPr>
        <w:pStyle w:val="af9"/>
        <w:tabs>
          <w:tab w:val="left" w:pos="284"/>
        </w:tabs>
        <w:ind w:firstLine="0"/>
      </w:pPr>
      <w:r w:rsidRPr="00F62DFA">
        <w:rPr>
          <w:rStyle w:val="a5"/>
        </w:rPr>
        <w:endnoteRef/>
      </w:r>
      <w:r w:rsidRPr="002F6B21">
        <w:tab/>
        <w:t>Ειδικότερα ως μέλος ένωσης ή κοινοπραξίας ή άλλου παρόμοιου καθεστώτος.</w:t>
      </w:r>
    </w:p>
  </w:endnote>
  <w:endnote w:id="6">
    <w:p w:rsidR="00E00AB5" w:rsidRPr="002F6B21" w:rsidRDefault="00E00AB5" w:rsidP="00B73C16">
      <w:pPr>
        <w:pStyle w:val="af9"/>
        <w:tabs>
          <w:tab w:val="left" w:pos="284"/>
        </w:tabs>
        <w:ind w:firstLine="0"/>
      </w:pPr>
      <w:r w:rsidRPr="00F62DFA">
        <w:rPr>
          <w:rStyle w:val="a5"/>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E00AB5" w:rsidRPr="002F6B21" w:rsidRDefault="00E00AB5" w:rsidP="00B73C16">
      <w:pPr>
        <w:pStyle w:val="af9"/>
        <w:tabs>
          <w:tab w:val="left" w:pos="284"/>
        </w:tabs>
        <w:ind w:firstLine="0"/>
      </w:pPr>
      <w:r w:rsidRPr="00F62DFA">
        <w:rPr>
          <w:rStyle w:val="a5"/>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E00AB5" w:rsidRPr="002F6B21" w:rsidRDefault="00E00AB5" w:rsidP="00B73C16">
      <w:pPr>
        <w:pStyle w:val="af9"/>
        <w:tabs>
          <w:tab w:val="left" w:pos="284"/>
        </w:tabs>
        <w:ind w:firstLine="0"/>
      </w:pPr>
      <w:r w:rsidRPr="00F62DFA">
        <w:rPr>
          <w:rStyle w:val="a5"/>
        </w:rPr>
        <w:endnoteRef/>
      </w:r>
      <w:r w:rsidRPr="002F6B21">
        <w:tab/>
        <w:t>Σύμφωνα με άρθρο 73 παρ. 1 (β). Στον Κανονισμό ΕΕΕΣ (Κανονισμός ΕΕ 2016/7) αναφέρεται ως “διαφθορά”.</w:t>
      </w:r>
    </w:p>
  </w:endnote>
  <w:endnote w:id="10">
    <w:p w:rsidR="00E00AB5" w:rsidRPr="002F6B21" w:rsidRDefault="00E00AB5" w:rsidP="00B73C16">
      <w:pPr>
        <w:pStyle w:val="af9"/>
        <w:tabs>
          <w:tab w:val="left" w:pos="284"/>
        </w:tabs>
        <w:ind w:firstLine="0"/>
      </w:pPr>
      <w:r w:rsidRPr="00F62DFA">
        <w:rPr>
          <w:rStyle w:val="a5"/>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E00AB5" w:rsidRPr="002F6B21" w:rsidRDefault="00E00AB5" w:rsidP="00B73C16">
      <w:pPr>
        <w:pStyle w:val="af9"/>
        <w:tabs>
          <w:tab w:val="left" w:pos="284"/>
        </w:tabs>
        <w:ind w:firstLine="0"/>
      </w:pPr>
      <w:r w:rsidRPr="00F62DFA">
        <w:rPr>
          <w:rStyle w:val="a5"/>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8"/>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E00AB5" w:rsidRPr="002F6B21" w:rsidRDefault="00E00AB5" w:rsidP="00B73C16">
      <w:pPr>
        <w:pStyle w:val="af9"/>
        <w:tabs>
          <w:tab w:val="left" w:pos="284"/>
        </w:tabs>
        <w:ind w:firstLine="0"/>
      </w:pPr>
      <w:r w:rsidRPr="00F62DFA">
        <w:rPr>
          <w:rStyle w:val="a5"/>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E00AB5" w:rsidRPr="002F6B21" w:rsidRDefault="00E00AB5" w:rsidP="00B73C16">
      <w:pPr>
        <w:pStyle w:val="af9"/>
        <w:tabs>
          <w:tab w:val="left" w:pos="284"/>
        </w:tabs>
        <w:ind w:firstLine="0"/>
      </w:pPr>
      <w:r w:rsidRPr="00F62DFA">
        <w:rPr>
          <w:rStyle w:val="a5"/>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8"/>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4">
    <w:p w:rsidR="00E00AB5" w:rsidRPr="002F6B21" w:rsidRDefault="00E00AB5" w:rsidP="00B73C16">
      <w:pPr>
        <w:pStyle w:val="af9"/>
        <w:tabs>
          <w:tab w:val="left" w:pos="284"/>
        </w:tabs>
        <w:ind w:firstLine="0"/>
      </w:pPr>
      <w:r w:rsidRPr="00F62DFA">
        <w:rPr>
          <w:rStyle w:val="a5"/>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5">
    <w:p w:rsidR="00E00AB5" w:rsidRPr="002F6B21" w:rsidRDefault="00E00AB5" w:rsidP="00B73C16">
      <w:pPr>
        <w:pStyle w:val="af9"/>
        <w:tabs>
          <w:tab w:val="left" w:pos="284"/>
        </w:tabs>
        <w:ind w:firstLine="0"/>
      </w:pPr>
      <w:r w:rsidRPr="00F62DFA">
        <w:rPr>
          <w:rStyle w:val="a5"/>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7">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8">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19">
    <w:p w:rsidR="00E00AB5" w:rsidRPr="002F6B21" w:rsidRDefault="00E00AB5" w:rsidP="00B73C16">
      <w:pPr>
        <w:pStyle w:val="af9"/>
        <w:tabs>
          <w:tab w:val="left" w:pos="284"/>
        </w:tabs>
        <w:ind w:firstLine="0"/>
      </w:pPr>
      <w:r w:rsidRPr="00F62DFA">
        <w:rPr>
          <w:rStyle w:val="a5"/>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E00AB5" w:rsidRPr="002F6B21" w:rsidRDefault="00E00AB5" w:rsidP="00B73C16">
      <w:pPr>
        <w:pStyle w:val="af9"/>
        <w:tabs>
          <w:tab w:val="left" w:pos="284"/>
        </w:tabs>
        <w:ind w:firstLine="0"/>
      </w:pPr>
      <w:r w:rsidRPr="00F62DFA">
        <w:rPr>
          <w:rStyle w:val="a5"/>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E00AB5" w:rsidRPr="002F6B21" w:rsidRDefault="00E00AB5" w:rsidP="00B73C16">
      <w:pPr>
        <w:pStyle w:val="af9"/>
        <w:tabs>
          <w:tab w:val="left" w:pos="284"/>
        </w:tabs>
        <w:ind w:firstLine="0"/>
      </w:pPr>
      <w:r w:rsidRPr="00F62DFA">
        <w:rPr>
          <w:rStyle w:val="a5"/>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E00AB5" w:rsidRPr="002F6B21" w:rsidRDefault="00E00AB5" w:rsidP="00B73C16">
      <w:pPr>
        <w:pStyle w:val="af9"/>
        <w:tabs>
          <w:tab w:val="left" w:pos="284"/>
        </w:tabs>
        <w:ind w:firstLine="0"/>
      </w:pPr>
      <w:r w:rsidRPr="00F62DFA">
        <w:rPr>
          <w:rStyle w:val="a5"/>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E00AB5" w:rsidRPr="002F6B21" w:rsidRDefault="00E00AB5" w:rsidP="00B73C16">
      <w:pPr>
        <w:pStyle w:val="af9"/>
        <w:tabs>
          <w:tab w:val="left" w:pos="284"/>
        </w:tabs>
        <w:ind w:firstLine="0"/>
      </w:pPr>
      <w:r w:rsidRPr="00F62DFA">
        <w:rPr>
          <w:rStyle w:val="a5"/>
        </w:rPr>
        <w:endnoteRef/>
      </w:r>
      <w:r w:rsidRPr="002F6B21">
        <w:tab/>
        <w:t>Επαναλάβετε όσες φορές χρειάζεται.</w:t>
      </w:r>
    </w:p>
  </w:endnote>
  <w:endnote w:id="24">
    <w:p w:rsidR="00E00AB5" w:rsidRPr="002F6B21" w:rsidRDefault="00E00AB5" w:rsidP="00B73C16">
      <w:pPr>
        <w:pStyle w:val="af9"/>
        <w:tabs>
          <w:tab w:val="left" w:pos="284"/>
        </w:tabs>
        <w:ind w:firstLine="0"/>
      </w:pPr>
      <w:r w:rsidRPr="00F62DFA">
        <w:rPr>
          <w:rStyle w:val="a5"/>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5">
    <w:p w:rsidR="00E00AB5" w:rsidRPr="002F6B21" w:rsidRDefault="00E00AB5" w:rsidP="00B73C16">
      <w:pPr>
        <w:pStyle w:val="af9"/>
        <w:tabs>
          <w:tab w:val="left" w:pos="284"/>
        </w:tabs>
        <w:ind w:firstLine="0"/>
      </w:pPr>
      <w:r w:rsidRPr="00F62DFA">
        <w:rPr>
          <w:rStyle w:val="a5"/>
        </w:rPr>
        <w:endnoteRef/>
      </w:r>
      <w:r w:rsidRPr="002F6B21">
        <w:tab/>
        <w:t>Άρθρο 73 παρ. 5.</w:t>
      </w:r>
    </w:p>
  </w:endnote>
  <w:endnote w:id="26">
    <w:p w:rsidR="00E00AB5" w:rsidRPr="002F6B21" w:rsidRDefault="00E00AB5" w:rsidP="00B73C16">
      <w:pPr>
        <w:pStyle w:val="af9"/>
        <w:tabs>
          <w:tab w:val="left" w:pos="284"/>
        </w:tabs>
        <w:ind w:firstLine="0"/>
      </w:pPr>
      <w:r w:rsidRPr="00F62DFA">
        <w:rPr>
          <w:rStyle w:val="a5"/>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27">
    <w:p w:rsidR="00E00AB5" w:rsidRPr="002F6B21" w:rsidRDefault="00E00AB5" w:rsidP="00B73C16">
      <w:pPr>
        <w:pStyle w:val="af9"/>
        <w:tabs>
          <w:tab w:val="left" w:pos="284"/>
        </w:tabs>
        <w:ind w:firstLine="0"/>
      </w:pPr>
      <w:r w:rsidRPr="00F62DFA">
        <w:rPr>
          <w:rStyle w:val="a5"/>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28">
    <w:p w:rsidR="00E00AB5" w:rsidRPr="002F6B21" w:rsidRDefault="00E00AB5" w:rsidP="00B73C16">
      <w:pPr>
        <w:pStyle w:val="af9"/>
        <w:tabs>
          <w:tab w:val="left" w:pos="284"/>
        </w:tabs>
        <w:ind w:firstLine="0"/>
      </w:pPr>
      <w:r w:rsidRPr="00F62DFA">
        <w:rPr>
          <w:rStyle w:val="a5"/>
        </w:rPr>
        <w:endnoteRef/>
      </w:r>
      <w:r w:rsidRPr="002F6B21">
        <w:tab/>
      </w:r>
      <w:proofErr w:type="spellStart"/>
      <w:r w:rsidRPr="002F6B21">
        <w:t>Πρβλ</w:t>
      </w:r>
      <w:proofErr w:type="spellEnd"/>
      <w:r w:rsidRPr="002F6B21">
        <w:t xml:space="preserve"> και άρθρο 1 ν. 4250/2014</w:t>
      </w:r>
    </w:p>
  </w:endnote>
  <w:endnote w:id="29">
    <w:p w:rsidR="00E00AB5" w:rsidRPr="002F6B21" w:rsidRDefault="00E00AB5" w:rsidP="00B73C16">
      <w:pPr>
        <w:pStyle w:val="af9"/>
        <w:tabs>
          <w:tab w:val="left" w:pos="284"/>
        </w:tabs>
        <w:ind w:firstLine="0"/>
      </w:pPr>
      <w:r w:rsidRPr="00F62DFA">
        <w:rPr>
          <w:rStyle w:val="a5"/>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2E1727">
    <w:pPr>
      <w:pStyle w:val="af0"/>
      <w:shd w:val="clear" w:color="auto" w:fill="FFFFFF"/>
      <w:jc w:val="center"/>
    </w:pPr>
    <w:r>
      <w:fldChar w:fldCharType="begin"/>
    </w:r>
    <w:r w:rsidR="00F62DFA">
      <w:instrText xml:space="preserve"> PAGE </w:instrText>
    </w:r>
    <w:r>
      <w:fldChar w:fldCharType="separate"/>
    </w:r>
    <w:r w:rsidR="00B63AEB">
      <w:rPr>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6569" w:rsidRDefault="00AE6569">
      <w:pPr>
        <w:spacing w:after="0" w:line="240" w:lineRule="auto"/>
      </w:pPr>
      <w:r>
        <w:separator/>
      </w:r>
    </w:p>
  </w:footnote>
  <w:footnote w:type="continuationSeparator" w:id="0">
    <w:p w:rsidR="00AE6569" w:rsidRDefault="00AE656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2DFA" w:rsidRDefault="004924C1">
    <w:pPr>
      <w:pStyle w:val="af"/>
      <w:ind w:left="-1531" w:firstLine="0"/>
    </w:pPr>
    <w:r>
      <w:rPr>
        <w:noProof/>
        <w:lang w:eastAsia="el-GR"/>
      </w:rPr>
      <w:drawing>
        <wp:anchor distT="0" distB="0" distL="114935" distR="114935" simplePos="0" relativeHeight="251657728" behindDoc="0" locked="0" layoutInCell="1" allowOverlap="1">
          <wp:simplePos x="0" y="0"/>
          <wp:positionH relativeFrom="column">
            <wp:posOffset>-1149350</wp:posOffset>
          </wp:positionH>
          <wp:positionV relativeFrom="paragraph">
            <wp:posOffset>-916940</wp:posOffset>
          </wp:positionV>
          <wp:extent cx="125095" cy="4036060"/>
          <wp:effectExtent l="0" t="0" r="0" b="0"/>
          <wp:wrapNone/>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095" cy="4036060"/>
                  </a:xfrm>
                  <a:prstGeom prst="rect">
                    <a:avLst/>
                  </a:prstGeom>
                  <a:solidFill>
                    <a:srgbClr val="FFFFFF">
                      <a:alpha val="0"/>
                    </a:srgbClr>
                  </a:solid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isplayBackgroundShape/>
  <w:embedSystemFonts/>
  <w:proofState w:spelling="clean" w:grammar="clean"/>
  <w:stylePaneFormatFilter w:val="0001"/>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8194"/>
  </w:hdrShapeDefaults>
  <w:footnotePr>
    <w:footnote w:id="-1"/>
    <w:footnote w:id="0"/>
  </w:footnotePr>
  <w:endnotePr>
    <w:numFmt w:val="decimal"/>
    <w:endnote w:id="-1"/>
    <w:endnote w:id="0"/>
  </w:endnotePr>
  <w:compat>
    <w:spaceForUL/>
    <w:balanceSingleByteDoubleByteWidth/>
    <w:doNotLeaveBackslashAlone/>
    <w:ulTrailSpace/>
    <w:adjustLineHeightInTable/>
  </w:compat>
  <w:rsids>
    <w:rsidRoot w:val="00037E70"/>
    <w:rsid w:val="00037E70"/>
    <w:rsid w:val="00065338"/>
    <w:rsid w:val="001255B4"/>
    <w:rsid w:val="0018034E"/>
    <w:rsid w:val="001A543D"/>
    <w:rsid w:val="001E6916"/>
    <w:rsid w:val="002371F6"/>
    <w:rsid w:val="00280674"/>
    <w:rsid w:val="002B1B95"/>
    <w:rsid w:val="002C7601"/>
    <w:rsid w:val="002E1727"/>
    <w:rsid w:val="002F405B"/>
    <w:rsid w:val="002F6B21"/>
    <w:rsid w:val="00335746"/>
    <w:rsid w:val="003648FA"/>
    <w:rsid w:val="003A5BD6"/>
    <w:rsid w:val="003D05A6"/>
    <w:rsid w:val="003D10A7"/>
    <w:rsid w:val="0043213C"/>
    <w:rsid w:val="004834F1"/>
    <w:rsid w:val="004924C1"/>
    <w:rsid w:val="004A40BE"/>
    <w:rsid w:val="00576263"/>
    <w:rsid w:val="00592201"/>
    <w:rsid w:val="005A52C0"/>
    <w:rsid w:val="005B0234"/>
    <w:rsid w:val="005D3D3D"/>
    <w:rsid w:val="0061121D"/>
    <w:rsid w:val="006254C5"/>
    <w:rsid w:val="00646A1E"/>
    <w:rsid w:val="00647690"/>
    <w:rsid w:val="007318B7"/>
    <w:rsid w:val="00782DD2"/>
    <w:rsid w:val="007D5945"/>
    <w:rsid w:val="00917DDC"/>
    <w:rsid w:val="0094226F"/>
    <w:rsid w:val="0099584D"/>
    <w:rsid w:val="009A0E61"/>
    <w:rsid w:val="00A973E8"/>
    <w:rsid w:val="00AE6569"/>
    <w:rsid w:val="00AF1CBF"/>
    <w:rsid w:val="00B22858"/>
    <w:rsid w:val="00B63AEB"/>
    <w:rsid w:val="00B73C16"/>
    <w:rsid w:val="00BC75DD"/>
    <w:rsid w:val="00BF2EC5"/>
    <w:rsid w:val="00C17CB2"/>
    <w:rsid w:val="00C441BF"/>
    <w:rsid w:val="00C86856"/>
    <w:rsid w:val="00CA0924"/>
    <w:rsid w:val="00CF35EF"/>
    <w:rsid w:val="00D04ED5"/>
    <w:rsid w:val="00D24C6B"/>
    <w:rsid w:val="00DF5F48"/>
    <w:rsid w:val="00E00AB5"/>
    <w:rsid w:val="00E109F9"/>
    <w:rsid w:val="00E772DF"/>
    <w:rsid w:val="00ED0B22"/>
    <w:rsid w:val="00EF02B5"/>
    <w:rsid w:val="00F04661"/>
    <w:rsid w:val="00F140F3"/>
    <w:rsid w:val="00F62DFA"/>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6A1E"/>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646A1E"/>
    <w:pPr>
      <w:numPr>
        <w:numId w:val="2"/>
      </w:numPr>
      <w:outlineLvl w:val="0"/>
    </w:pPr>
    <w:rPr>
      <w:b/>
      <w:sz w:val="28"/>
    </w:rPr>
  </w:style>
  <w:style w:type="paragraph" w:styleId="2">
    <w:name w:val="heading 2"/>
    <w:basedOn w:val="a0"/>
    <w:next w:val="a0"/>
    <w:qFormat/>
    <w:rsid w:val="00646A1E"/>
    <w:pPr>
      <w:numPr>
        <w:numId w:val="3"/>
      </w:numPr>
      <w:outlineLvl w:val="1"/>
    </w:pPr>
    <w:rPr>
      <w:b/>
      <w:sz w:val="24"/>
    </w:rPr>
  </w:style>
  <w:style w:type="paragraph" w:styleId="3">
    <w:name w:val="heading 3"/>
    <w:basedOn w:val="a0"/>
    <w:next w:val="a0"/>
    <w:qFormat/>
    <w:rsid w:val="00646A1E"/>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646A1E"/>
  </w:style>
  <w:style w:type="character" w:customStyle="1" w:styleId="WW8Num1z1">
    <w:name w:val="WW8Num1z1"/>
    <w:rsid w:val="00646A1E"/>
  </w:style>
  <w:style w:type="character" w:customStyle="1" w:styleId="WW8Num1z2">
    <w:name w:val="WW8Num1z2"/>
    <w:rsid w:val="00646A1E"/>
  </w:style>
  <w:style w:type="character" w:customStyle="1" w:styleId="WW8Num1z3">
    <w:name w:val="WW8Num1z3"/>
    <w:rsid w:val="00646A1E"/>
  </w:style>
  <w:style w:type="character" w:customStyle="1" w:styleId="WW8Num1z4">
    <w:name w:val="WW8Num1z4"/>
    <w:rsid w:val="00646A1E"/>
  </w:style>
  <w:style w:type="character" w:customStyle="1" w:styleId="WW8Num1z5">
    <w:name w:val="WW8Num1z5"/>
    <w:rsid w:val="00646A1E"/>
  </w:style>
  <w:style w:type="character" w:customStyle="1" w:styleId="WW8Num1z6">
    <w:name w:val="WW8Num1z6"/>
    <w:rsid w:val="00646A1E"/>
  </w:style>
  <w:style w:type="character" w:customStyle="1" w:styleId="WW8Num1z7">
    <w:name w:val="WW8Num1z7"/>
    <w:rsid w:val="00646A1E"/>
  </w:style>
  <w:style w:type="character" w:customStyle="1" w:styleId="WW8Num1z8">
    <w:name w:val="WW8Num1z8"/>
    <w:rsid w:val="00646A1E"/>
  </w:style>
  <w:style w:type="character" w:customStyle="1" w:styleId="WW8Num2z0">
    <w:name w:val="WW8Num2z0"/>
    <w:rsid w:val="00646A1E"/>
  </w:style>
  <w:style w:type="character" w:customStyle="1" w:styleId="WW8Num2z1">
    <w:name w:val="WW8Num2z1"/>
    <w:rsid w:val="00646A1E"/>
  </w:style>
  <w:style w:type="character" w:customStyle="1" w:styleId="WW8Num2z2">
    <w:name w:val="WW8Num2z2"/>
    <w:rsid w:val="00646A1E"/>
  </w:style>
  <w:style w:type="character" w:customStyle="1" w:styleId="WW8Num2z3">
    <w:name w:val="WW8Num2z3"/>
    <w:rsid w:val="00646A1E"/>
  </w:style>
  <w:style w:type="character" w:customStyle="1" w:styleId="WW8Num2z4">
    <w:name w:val="WW8Num2z4"/>
    <w:rsid w:val="00646A1E"/>
  </w:style>
  <w:style w:type="character" w:customStyle="1" w:styleId="WW8Num2z5">
    <w:name w:val="WW8Num2z5"/>
    <w:rsid w:val="00646A1E"/>
  </w:style>
  <w:style w:type="character" w:customStyle="1" w:styleId="WW8Num2z6">
    <w:name w:val="WW8Num2z6"/>
    <w:rsid w:val="00646A1E"/>
  </w:style>
  <w:style w:type="character" w:customStyle="1" w:styleId="WW8Num2z7">
    <w:name w:val="WW8Num2z7"/>
    <w:rsid w:val="00646A1E"/>
  </w:style>
  <w:style w:type="character" w:customStyle="1" w:styleId="WW8Num2z8">
    <w:name w:val="WW8Num2z8"/>
    <w:rsid w:val="00646A1E"/>
  </w:style>
  <w:style w:type="character" w:customStyle="1" w:styleId="WW8Num3z0">
    <w:name w:val="WW8Num3z0"/>
    <w:rsid w:val="00646A1E"/>
  </w:style>
  <w:style w:type="character" w:customStyle="1" w:styleId="WW8Num4z0">
    <w:name w:val="WW8Num4z0"/>
    <w:rsid w:val="00646A1E"/>
  </w:style>
  <w:style w:type="character" w:customStyle="1" w:styleId="WW8Num5z0">
    <w:name w:val="WW8Num5z0"/>
    <w:rsid w:val="00646A1E"/>
    <w:rPr>
      <w:rFonts w:ascii="Times New Roman" w:hAnsi="Times New Roman" w:cs="Times New Roman"/>
      <w:sz w:val="22"/>
      <w:szCs w:val="24"/>
    </w:rPr>
  </w:style>
  <w:style w:type="character" w:customStyle="1" w:styleId="WW8Num5z1">
    <w:name w:val="WW8Num5z1"/>
    <w:rsid w:val="00646A1E"/>
  </w:style>
  <w:style w:type="character" w:customStyle="1" w:styleId="WW8Num5z2">
    <w:name w:val="WW8Num5z2"/>
    <w:rsid w:val="00646A1E"/>
  </w:style>
  <w:style w:type="character" w:customStyle="1" w:styleId="WW8Num5z3">
    <w:name w:val="WW8Num5z3"/>
    <w:rsid w:val="00646A1E"/>
  </w:style>
  <w:style w:type="character" w:customStyle="1" w:styleId="WW8Num5z4">
    <w:name w:val="WW8Num5z4"/>
    <w:rsid w:val="00646A1E"/>
  </w:style>
  <w:style w:type="character" w:customStyle="1" w:styleId="WW8Num5z5">
    <w:name w:val="WW8Num5z5"/>
    <w:rsid w:val="00646A1E"/>
  </w:style>
  <w:style w:type="character" w:customStyle="1" w:styleId="WW8Num5z6">
    <w:name w:val="WW8Num5z6"/>
    <w:rsid w:val="00646A1E"/>
  </w:style>
  <w:style w:type="character" w:customStyle="1" w:styleId="WW8Num5z7">
    <w:name w:val="WW8Num5z7"/>
    <w:rsid w:val="00646A1E"/>
  </w:style>
  <w:style w:type="character" w:customStyle="1" w:styleId="WW8Num5z8">
    <w:name w:val="WW8Num5z8"/>
    <w:rsid w:val="00646A1E"/>
  </w:style>
  <w:style w:type="character" w:customStyle="1" w:styleId="WW8Num6z0">
    <w:name w:val="WW8Num6z0"/>
    <w:rsid w:val="00646A1E"/>
    <w:rPr>
      <w:rFonts w:ascii="Times New Roman" w:hAnsi="Times New Roman" w:cs="Times New Roman"/>
    </w:rPr>
  </w:style>
  <w:style w:type="character" w:customStyle="1" w:styleId="WW8Num6z1">
    <w:name w:val="WW8Num6z1"/>
    <w:rsid w:val="00646A1E"/>
  </w:style>
  <w:style w:type="character" w:customStyle="1" w:styleId="WW8Num6z2">
    <w:name w:val="WW8Num6z2"/>
    <w:rsid w:val="00646A1E"/>
  </w:style>
  <w:style w:type="character" w:customStyle="1" w:styleId="WW8Num6z3">
    <w:name w:val="WW8Num6z3"/>
    <w:rsid w:val="00646A1E"/>
  </w:style>
  <w:style w:type="character" w:customStyle="1" w:styleId="WW8Num6z4">
    <w:name w:val="WW8Num6z4"/>
    <w:rsid w:val="00646A1E"/>
  </w:style>
  <w:style w:type="character" w:customStyle="1" w:styleId="WW8Num6z5">
    <w:name w:val="WW8Num6z5"/>
    <w:rsid w:val="00646A1E"/>
  </w:style>
  <w:style w:type="character" w:customStyle="1" w:styleId="WW8Num6z6">
    <w:name w:val="WW8Num6z6"/>
    <w:rsid w:val="00646A1E"/>
  </w:style>
  <w:style w:type="character" w:customStyle="1" w:styleId="WW8Num6z7">
    <w:name w:val="WW8Num6z7"/>
    <w:rsid w:val="00646A1E"/>
  </w:style>
  <w:style w:type="character" w:customStyle="1" w:styleId="WW8Num6z8">
    <w:name w:val="WW8Num6z8"/>
    <w:rsid w:val="00646A1E"/>
  </w:style>
  <w:style w:type="character" w:customStyle="1" w:styleId="WW8Num7z0">
    <w:name w:val="WW8Num7z0"/>
    <w:rsid w:val="00646A1E"/>
  </w:style>
  <w:style w:type="character" w:customStyle="1" w:styleId="WW8Num7z1">
    <w:name w:val="WW8Num7z1"/>
    <w:rsid w:val="00646A1E"/>
  </w:style>
  <w:style w:type="character" w:customStyle="1" w:styleId="WW8Num7z2">
    <w:name w:val="WW8Num7z2"/>
    <w:rsid w:val="00646A1E"/>
  </w:style>
  <w:style w:type="character" w:customStyle="1" w:styleId="WW8Num7z3">
    <w:name w:val="WW8Num7z3"/>
    <w:rsid w:val="00646A1E"/>
  </w:style>
  <w:style w:type="character" w:customStyle="1" w:styleId="WW8Num7z4">
    <w:name w:val="WW8Num7z4"/>
    <w:rsid w:val="00646A1E"/>
  </w:style>
  <w:style w:type="character" w:customStyle="1" w:styleId="WW8Num7z5">
    <w:name w:val="WW8Num7z5"/>
    <w:rsid w:val="00646A1E"/>
  </w:style>
  <w:style w:type="character" w:customStyle="1" w:styleId="WW8Num7z6">
    <w:name w:val="WW8Num7z6"/>
    <w:rsid w:val="00646A1E"/>
  </w:style>
  <w:style w:type="character" w:customStyle="1" w:styleId="WW8Num7z7">
    <w:name w:val="WW8Num7z7"/>
    <w:rsid w:val="00646A1E"/>
  </w:style>
  <w:style w:type="character" w:customStyle="1" w:styleId="WW8Num7z8">
    <w:name w:val="WW8Num7z8"/>
    <w:rsid w:val="00646A1E"/>
  </w:style>
  <w:style w:type="character" w:customStyle="1" w:styleId="WW8Num8z0">
    <w:name w:val="WW8Num8z0"/>
    <w:rsid w:val="00646A1E"/>
    <w:rPr>
      <w:rFonts w:cs="Calibri"/>
      <w:b w:val="0"/>
      <w:bCs w:val="0"/>
      <w:i w:val="0"/>
      <w:iCs w:val="0"/>
      <w:color w:val="000000"/>
      <w:sz w:val="22"/>
      <w:szCs w:val="22"/>
    </w:rPr>
  </w:style>
  <w:style w:type="character" w:customStyle="1" w:styleId="WW8Num8z1">
    <w:name w:val="WW8Num8z1"/>
    <w:rsid w:val="00646A1E"/>
  </w:style>
  <w:style w:type="character" w:customStyle="1" w:styleId="WW8Num8z2">
    <w:name w:val="WW8Num8z2"/>
    <w:rsid w:val="00646A1E"/>
  </w:style>
  <w:style w:type="character" w:customStyle="1" w:styleId="WW8Num8z3">
    <w:name w:val="WW8Num8z3"/>
    <w:rsid w:val="00646A1E"/>
  </w:style>
  <w:style w:type="character" w:customStyle="1" w:styleId="WW8Num8z4">
    <w:name w:val="WW8Num8z4"/>
    <w:rsid w:val="00646A1E"/>
  </w:style>
  <w:style w:type="character" w:customStyle="1" w:styleId="WW8Num8z5">
    <w:name w:val="WW8Num8z5"/>
    <w:rsid w:val="00646A1E"/>
  </w:style>
  <w:style w:type="character" w:customStyle="1" w:styleId="WW8Num8z6">
    <w:name w:val="WW8Num8z6"/>
    <w:rsid w:val="00646A1E"/>
  </w:style>
  <w:style w:type="character" w:customStyle="1" w:styleId="WW8Num8z7">
    <w:name w:val="WW8Num8z7"/>
    <w:rsid w:val="00646A1E"/>
  </w:style>
  <w:style w:type="character" w:customStyle="1" w:styleId="WW8Num8z8">
    <w:name w:val="WW8Num8z8"/>
    <w:rsid w:val="00646A1E"/>
  </w:style>
  <w:style w:type="character" w:customStyle="1" w:styleId="WW8Num4z1">
    <w:name w:val="WW8Num4z1"/>
    <w:rsid w:val="00646A1E"/>
  </w:style>
  <w:style w:type="character" w:customStyle="1" w:styleId="WW8Num4z2">
    <w:name w:val="WW8Num4z2"/>
    <w:rsid w:val="00646A1E"/>
  </w:style>
  <w:style w:type="character" w:customStyle="1" w:styleId="WW8Num4z3">
    <w:name w:val="WW8Num4z3"/>
    <w:rsid w:val="00646A1E"/>
  </w:style>
  <w:style w:type="character" w:customStyle="1" w:styleId="WW8Num4z4">
    <w:name w:val="WW8Num4z4"/>
    <w:rsid w:val="00646A1E"/>
  </w:style>
  <w:style w:type="character" w:customStyle="1" w:styleId="WW8Num4z5">
    <w:name w:val="WW8Num4z5"/>
    <w:rsid w:val="00646A1E"/>
  </w:style>
  <w:style w:type="character" w:customStyle="1" w:styleId="WW8Num4z6">
    <w:name w:val="WW8Num4z6"/>
    <w:rsid w:val="00646A1E"/>
  </w:style>
  <w:style w:type="character" w:customStyle="1" w:styleId="WW8Num4z7">
    <w:name w:val="WW8Num4z7"/>
    <w:rsid w:val="00646A1E"/>
  </w:style>
  <w:style w:type="character" w:customStyle="1" w:styleId="WW8Num4z8">
    <w:name w:val="WW8Num4z8"/>
    <w:rsid w:val="00646A1E"/>
  </w:style>
  <w:style w:type="character" w:customStyle="1" w:styleId="WW8Num9z0">
    <w:name w:val="WW8Num9z0"/>
    <w:rsid w:val="00646A1E"/>
  </w:style>
  <w:style w:type="character" w:customStyle="1" w:styleId="WW8Num9z1">
    <w:name w:val="WW8Num9z1"/>
    <w:rsid w:val="00646A1E"/>
  </w:style>
  <w:style w:type="character" w:customStyle="1" w:styleId="WW8Num9z2">
    <w:name w:val="WW8Num9z2"/>
    <w:rsid w:val="00646A1E"/>
  </w:style>
  <w:style w:type="character" w:customStyle="1" w:styleId="WW8Num9z3">
    <w:name w:val="WW8Num9z3"/>
    <w:rsid w:val="00646A1E"/>
  </w:style>
  <w:style w:type="character" w:customStyle="1" w:styleId="WW8Num9z4">
    <w:name w:val="WW8Num9z4"/>
    <w:rsid w:val="00646A1E"/>
  </w:style>
  <w:style w:type="character" w:customStyle="1" w:styleId="WW8Num9z5">
    <w:name w:val="WW8Num9z5"/>
    <w:rsid w:val="00646A1E"/>
  </w:style>
  <w:style w:type="character" w:customStyle="1" w:styleId="WW8Num9z6">
    <w:name w:val="WW8Num9z6"/>
    <w:rsid w:val="00646A1E"/>
  </w:style>
  <w:style w:type="character" w:customStyle="1" w:styleId="WW8Num9z7">
    <w:name w:val="WW8Num9z7"/>
    <w:rsid w:val="00646A1E"/>
  </w:style>
  <w:style w:type="character" w:customStyle="1" w:styleId="WW8Num9z8">
    <w:name w:val="WW8Num9z8"/>
    <w:rsid w:val="00646A1E"/>
  </w:style>
  <w:style w:type="character" w:customStyle="1" w:styleId="4">
    <w:name w:val="Προεπιλεγμένη γραμματοσειρά4"/>
    <w:rsid w:val="00646A1E"/>
  </w:style>
  <w:style w:type="character" w:customStyle="1" w:styleId="WW8Num10z0">
    <w:name w:val="WW8Num10z0"/>
    <w:rsid w:val="00646A1E"/>
  </w:style>
  <w:style w:type="character" w:customStyle="1" w:styleId="WW8Num10z1">
    <w:name w:val="WW8Num10z1"/>
    <w:rsid w:val="00646A1E"/>
  </w:style>
  <w:style w:type="character" w:customStyle="1" w:styleId="WW8Num10z2">
    <w:name w:val="WW8Num10z2"/>
    <w:rsid w:val="00646A1E"/>
  </w:style>
  <w:style w:type="character" w:customStyle="1" w:styleId="WW8Num10z3">
    <w:name w:val="WW8Num10z3"/>
    <w:rsid w:val="00646A1E"/>
  </w:style>
  <w:style w:type="character" w:customStyle="1" w:styleId="WW8Num10z4">
    <w:name w:val="WW8Num10z4"/>
    <w:rsid w:val="00646A1E"/>
  </w:style>
  <w:style w:type="character" w:customStyle="1" w:styleId="WW8Num10z5">
    <w:name w:val="WW8Num10z5"/>
    <w:rsid w:val="00646A1E"/>
  </w:style>
  <w:style w:type="character" w:customStyle="1" w:styleId="WW8Num10z6">
    <w:name w:val="WW8Num10z6"/>
    <w:rsid w:val="00646A1E"/>
  </w:style>
  <w:style w:type="character" w:customStyle="1" w:styleId="WW8Num10z7">
    <w:name w:val="WW8Num10z7"/>
    <w:rsid w:val="00646A1E"/>
  </w:style>
  <w:style w:type="character" w:customStyle="1" w:styleId="WW8Num10z8">
    <w:name w:val="WW8Num10z8"/>
    <w:rsid w:val="00646A1E"/>
  </w:style>
  <w:style w:type="character" w:customStyle="1" w:styleId="30">
    <w:name w:val="Προεπιλεγμένη γραμματοσειρά3"/>
    <w:rsid w:val="00646A1E"/>
  </w:style>
  <w:style w:type="character" w:customStyle="1" w:styleId="WW8Num3z1">
    <w:name w:val="WW8Num3z1"/>
    <w:rsid w:val="00646A1E"/>
  </w:style>
  <w:style w:type="character" w:customStyle="1" w:styleId="WW8Num3z2">
    <w:name w:val="WW8Num3z2"/>
    <w:rsid w:val="00646A1E"/>
  </w:style>
  <w:style w:type="character" w:customStyle="1" w:styleId="WW8Num3z3">
    <w:name w:val="WW8Num3z3"/>
    <w:rsid w:val="00646A1E"/>
  </w:style>
  <w:style w:type="character" w:customStyle="1" w:styleId="WW8Num3z4">
    <w:name w:val="WW8Num3z4"/>
    <w:rsid w:val="00646A1E"/>
  </w:style>
  <w:style w:type="character" w:customStyle="1" w:styleId="WW8Num3z5">
    <w:name w:val="WW8Num3z5"/>
    <w:rsid w:val="00646A1E"/>
  </w:style>
  <w:style w:type="character" w:customStyle="1" w:styleId="WW8Num3z6">
    <w:name w:val="WW8Num3z6"/>
    <w:rsid w:val="00646A1E"/>
  </w:style>
  <w:style w:type="character" w:customStyle="1" w:styleId="WW8Num3z7">
    <w:name w:val="WW8Num3z7"/>
    <w:rsid w:val="00646A1E"/>
  </w:style>
  <w:style w:type="character" w:customStyle="1" w:styleId="WW8Num3z8">
    <w:name w:val="WW8Num3z8"/>
    <w:rsid w:val="00646A1E"/>
  </w:style>
  <w:style w:type="character" w:customStyle="1" w:styleId="WW8Num11z0">
    <w:name w:val="WW8Num11z0"/>
    <w:rsid w:val="00646A1E"/>
  </w:style>
  <w:style w:type="character" w:customStyle="1" w:styleId="WW8Num11z1">
    <w:name w:val="WW8Num11z1"/>
    <w:rsid w:val="00646A1E"/>
  </w:style>
  <w:style w:type="character" w:customStyle="1" w:styleId="WW8Num11z2">
    <w:name w:val="WW8Num11z2"/>
    <w:rsid w:val="00646A1E"/>
  </w:style>
  <w:style w:type="character" w:customStyle="1" w:styleId="WW8Num11z3">
    <w:name w:val="WW8Num11z3"/>
    <w:rsid w:val="00646A1E"/>
  </w:style>
  <w:style w:type="character" w:customStyle="1" w:styleId="WW8Num11z4">
    <w:name w:val="WW8Num11z4"/>
    <w:rsid w:val="00646A1E"/>
  </w:style>
  <w:style w:type="character" w:customStyle="1" w:styleId="WW8Num11z5">
    <w:name w:val="WW8Num11z5"/>
    <w:rsid w:val="00646A1E"/>
  </w:style>
  <w:style w:type="character" w:customStyle="1" w:styleId="WW8Num11z6">
    <w:name w:val="WW8Num11z6"/>
    <w:rsid w:val="00646A1E"/>
  </w:style>
  <w:style w:type="character" w:customStyle="1" w:styleId="WW8Num11z7">
    <w:name w:val="WW8Num11z7"/>
    <w:rsid w:val="00646A1E"/>
  </w:style>
  <w:style w:type="character" w:customStyle="1" w:styleId="WW8Num11z8">
    <w:name w:val="WW8Num11z8"/>
    <w:rsid w:val="00646A1E"/>
  </w:style>
  <w:style w:type="character" w:customStyle="1" w:styleId="WW8Num12z0">
    <w:name w:val="WW8Num12z0"/>
    <w:rsid w:val="00646A1E"/>
  </w:style>
  <w:style w:type="character" w:customStyle="1" w:styleId="WW8Num12z1">
    <w:name w:val="WW8Num12z1"/>
    <w:rsid w:val="00646A1E"/>
  </w:style>
  <w:style w:type="character" w:customStyle="1" w:styleId="WW8Num12z2">
    <w:name w:val="WW8Num12z2"/>
    <w:rsid w:val="00646A1E"/>
  </w:style>
  <w:style w:type="character" w:customStyle="1" w:styleId="WW8Num12z3">
    <w:name w:val="WW8Num12z3"/>
    <w:rsid w:val="00646A1E"/>
  </w:style>
  <w:style w:type="character" w:customStyle="1" w:styleId="WW8Num12z4">
    <w:name w:val="WW8Num12z4"/>
    <w:rsid w:val="00646A1E"/>
  </w:style>
  <w:style w:type="character" w:customStyle="1" w:styleId="WW8Num12z5">
    <w:name w:val="WW8Num12z5"/>
    <w:rsid w:val="00646A1E"/>
  </w:style>
  <w:style w:type="character" w:customStyle="1" w:styleId="WW8Num12z6">
    <w:name w:val="WW8Num12z6"/>
    <w:rsid w:val="00646A1E"/>
  </w:style>
  <w:style w:type="character" w:customStyle="1" w:styleId="WW8Num12z7">
    <w:name w:val="WW8Num12z7"/>
    <w:rsid w:val="00646A1E"/>
  </w:style>
  <w:style w:type="character" w:customStyle="1" w:styleId="WW8Num12z8">
    <w:name w:val="WW8Num12z8"/>
    <w:rsid w:val="00646A1E"/>
  </w:style>
  <w:style w:type="character" w:customStyle="1" w:styleId="20">
    <w:name w:val="Προεπιλεγμένη γραμματοσειρά2"/>
    <w:rsid w:val="00646A1E"/>
  </w:style>
  <w:style w:type="character" w:customStyle="1" w:styleId="10">
    <w:name w:val="Προεπιλεγμένη γραμματοσειρά1"/>
    <w:rsid w:val="00646A1E"/>
  </w:style>
  <w:style w:type="character" w:customStyle="1" w:styleId="5">
    <w:name w:val="Προεπιλεγμένη γραμματοσειρά5"/>
    <w:rsid w:val="00646A1E"/>
  </w:style>
  <w:style w:type="character" w:styleId="-">
    <w:name w:val="Hyperlink"/>
    <w:rsid w:val="00646A1E"/>
    <w:rPr>
      <w:color w:val="0000FF"/>
      <w:u w:val="single"/>
    </w:rPr>
  </w:style>
  <w:style w:type="character" w:customStyle="1" w:styleId="Char">
    <w:name w:val="Κεφαλίδα Char"/>
    <w:rsid w:val="00646A1E"/>
    <w:rPr>
      <w:rFonts w:ascii="Calibri" w:eastAsia="Times New Roman" w:hAnsi="Calibri" w:cs="Times New Roman"/>
    </w:rPr>
  </w:style>
  <w:style w:type="character" w:customStyle="1" w:styleId="Char1">
    <w:name w:val="Κεφαλίδα Char1"/>
    <w:rsid w:val="00646A1E"/>
    <w:rPr>
      <w:rFonts w:ascii="Calibri" w:eastAsia="Calibri" w:hAnsi="Calibri" w:cs="Times New Roman"/>
    </w:rPr>
  </w:style>
  <w:style w:type="character" w:customStyle="1" w:styleId="Char0">
    <w:name w:val="Κείμενο πλαισίου Char"/>
    <w:rsid w:val="00646A1E"/>
    <w:rPr>
      <w:rFonts w:ascii="Tahoma" w:eastAsia="Times New Roman" w:hAnsi="Tahoma" w:cs="Tahoma"/>
      <w:sz w:val="16"/>
      <w:szCs w:val="16"/>
    </w:rPr>
  </w:style>
  <w:style w:type="character" w:customStyle="1" w:styleId="1Char">
    <w:name w:val="Επικεφαλίδα 1 Char"/>
    <w:rsid w:val="00646A1E"/>
    <w:rPr>
      <w:rFonts w:ascii="Candara" w:eastAsia="Times New Roman" w:hAnsi="Candara" w:cs="Candara"/>
      <w:b/>
      <w:bCs/>
      <w:sz w:val="26"/>
      <w:szCs w:val="22"/>
    </w:rPr>
  </w:style>
  <w:style w:type="character" w:customStyle="1" w:styleId="Char2">
    <w:name w:val="Υποσέλιδο Char"/>
    <w:rsid w:val="00646A1E"/>
    <w:rPr>
      <w:rFonts w:eastAsia="Times New Roman"/>
      <w:sz w:val="22"/>
      <w:szCs w:val="22"/>
    </w:rPr>
  </w:style>
  <w:style w:type="character" w:customStyle="1" w:styleId="2Char">
    <w:name w:val="Επικεφαλίδα 2 Char"/>
    <w:rsid w:val="00646A1E"/>
    <w:rPr>
      <w:rFonts w:ascii="Candara" w:hAnsi="Candara" w:cs="Candara"/>
      <w:b/>
      <w:bCs/>
      <w:color w:val="000000"/>
      <w:sz w:val="24"/>
      <w:szCs w:val="26"/>
    </w:rPr>
  </w:style>
  <w:style w:type="character" w:customStyle="1" w:styleId="3Char">
    <w:name w:val="Επικεφαλίδα 3 Char"/>
    <w:rsid w:val="00646A1E"/>
    <w:rPr>
      <w:rFonts w:ascii="Candara" w:hAnsi="Candara" w:cs="Candara"/>
      <w:b/>
      <w:bCs/>
      <w:i/>
      <w:sz w:val="22"/>
      <w:szCs w:val="22"/>
    </w:rPr>
  </w:style>
  <w:style w:type="character" w:customStyle="1" w:styleId="ListLabel1">
    <w:name w:val="ListLabel 1"/>
    <w:rsid w:val="00646A1E"/>
    <w:rPr>
      <w:rFonts w:cs="Courier New"/>
    </w:rPr>
  </w:style>
  <w:style w:type="character" w:customStyle="1" w:styleId="a4">
    <w:name w:val="Χαρακτήρες αρίθμησης"/>
    <w:rsid w:val="00646A1E"/>
  </w:style>
  <w:style w:type="character" w:customStyle="1" w:styleId="a5">
    <w:name w:val="Χαρακτήρες υποσημείωσης"/>
    <w:rsid w:val="00646A1E"/>
  </w:style>
  <w:style w:type="character" w:styleId="a6">
    <w:name w:val="footnote reference"/>
    <w:rsid w:val="00646A1E"/>
    <w:rPr>
      <w:vertAlign w:val="superscript"/>
    </w:rPr>
  </w:style>
  <w:style w:type="character" w:customStyle="1" w:styleId="a7">
    <w:name w:val="Κουκκίδες"/>
    <w:rsid w:val="00646A1E"/>
    <w:rPr>
      <w:rFonts w:ascii="OpenSymbol" w:eastAsia="OpenSymbol" w:hAnsi="OpenSymbol" w:cs="OpenSymbol"/>
    </w:rPr>
  </w:style>
  <w:style w:type="character" w:customStyle="1" w:styleId="WW8Num20z0">
    <w:name w:val="WW8Num20z0"/>
    <w:rsid w:val="00646A1E"/>
    <w:rPr>
      <w:rFonts w:ascii="Times New Roman" w:hAnsi="Times New Roman" w:cs="Times New Roman"/>
      <w:sz w:val="22"/>
      <w:szCs w:val="24"/>
    </w:rPr>
  </w:style>
  <w:style w:type="character" w:customStyle="1" w:styleId="WW8Num20z1">
    <w:name w:val="WW8Num20z1"/>
    <w:rsid w:val="00646A1E"/>
  </w:style>
  <w:style w:type="character" w:customStyle="1" w:styleId="WW8Num20z2">
    <w:name w:val="WW8Num20z2"/>
    <w:rsid w:val="00646A1E"/>
  </w:style>
  <w:style w:type="character" w:customStyle="1" w:styleId="WW8Num20z3">
    <w:name w:val="WW8Num20z3"/>
    <w:rsid w:val="00646A1E"/>
  </w:style>
  <w:style w:type="character" w:customStyle="1" w:styleId="WW8Num20z4">
    <w:name w:val="WW8Num20z4"/>
    <w:rsid w:val="00646A1E"/>
  </w:style>
  <w:style w:type="character" w:customStyle="1" w:styleId="WW8Num20z5">
    <w:name w:val="WW8Num20z5"/>
    <w:rsid w:val="00646A1E"/>
  </w:style>
  <w:style w:type="character" w:customStyle="1" w:styleId="WW8Num20z6">
    <w:name w:val="WW8Num20z6"/>
    <w:rsid w:val="00646A1E"/>
  </w:style>
  <w:style w:type="character" w:customStyle="1" w:styleId="WW8Num20z7">
    <w:name w:val="WW8Num20z7"/>
    <w:rsid w:val="00646A1E"/>
  </w:style>
  <w:style w:type="character" w:customStyle="1" w:styleId="WW8Num20z8">
    <w:name w:val="WW8Num20z8"/>
    <w:rsid w:val="00646A1E"/>
  </w:style>
  <w:style w:type="character" w:customStyle="1" w:styleId="WW8Num21z0">
    <w:name w:val="WW8Num21z0"/>
    <w:rsid w:val="00646A1E"/>
    <w:rPr>
      <w:rFonts w:ascii="Times New Roman" w:hAnsi="Times New Roman" w:cs="Times New Roman"/>
    </w:rPr>
  </w:style>
  <w:style w:type="character" w:customStyle="1" w:styleId="WW8Num21z1">
    <w:name w:val="WW8Num21z1"/>
    <w:rsid w:val="00646A1E"/>
  </w:style>
  <w:style w:type="character" w:customStyle="1" w:styleId="WW8Num21z2">
    <w:name w:val="WW8Num21z2"/>
    <w:rsid w:val="00646A1E"/>
  </w:style>
  <w:style w:type="character" w:customStyle="1" w:styleId="WW8Num21z3">
    <w:name w:val="WW8Num21z3"/>
    <w:rsid w:val="00646A1E"/>
  </w:style>
  <w:style w:type="character" w:customStyle="1" w:styleId="WW8Num21z4">
    <w:name w:val="WW8Num21z4"/>
    <w:rsid w:val="00646A1E"/>
  </w:style>
  <w:style w:type="character" w:customStyle="1" w:styleId="WW8Num21z5">
    <w:name w:val="WW8Num21z5"/>
    <w:rsid w:val="00646A1E"/>
  </w:style>
  <w:style w:type="character" w:customStyle="1" w:styleId="WW8Num21z6">
    <w:name w:val="WW8Num21z6"/>
    <w:rsid w:val="00646A1E"/>
  </w:style>
  <w:style w:type="character" w:customStyle="1" w:styleId="WW8Num21z7">
    <w:name w:val="WW8Num21z7"/>
    <w:rsid w:val="00646A1E"/>
  </w:style>
  <w:style w:type="character" w:customStyle="1" w:styleId="WW8Num21z8">
    <w:name w:val="WW8Num21z8"/>
    <w:rsid w:val="00646A1E"/>
  </w:style>
  <w:style w:type="character" w:customStyle="1" w:styleId="WW8Num23z0">
    <w:name w:val="WW8Num23z0"/>
    <w:rsid w:val="00646A1E"/>
  </w:style>
  <w:style w:type="character" w:customStyle="1" w:styleId="WW8Num23z1">
    <w:name w:val="WW8Num23z1"/>
    <w:rsid w:val="00646A1E"/>
  </w:style>
  <w:style w:type="character" w:customStyle="1" w:styleId="WW8Num23z2">
    <w:name w:val="WW8Num23z2"/>
    <w:rsid w:val="00646A1E"/>
  </w:style>
  <w:style w:type="character" w:customStyle="1" w:styleId="WW8Num23z3">
    <w:name w:val="WW8Num23z3"/>
    <w:rsid w:val="00646A1E"/>
  </w:style>
  <w:style w:type="character" w:customStyle="1" w:styleId="WW8Num23z4">
    <w:name w:val="WW8Num23z4"/>
    <w:rsid w:val="00646A1E"/>
  </w:style>
  <w:style w:type="character" w:customStyle="1" w:styleId="WW8Num23z5">
    <w:name w:val="WW8Num23z5"/>
    <w:rsid w:val="00646A1E"/>
  </w:style>
  <w:style w:type="character" w:customStyle="1" w:styleId="WW8Num23z6">
    <w:name w:val="WW8Num23z6"/>
    <w:rsid w:val="00646A1E"/>
  </w:style>
  <w:style w:type="character" w:customStyle="1" w:styleId="WW8Num23z7">
    <w:name w:val="WW8Num23z7"/>
    <w:rsid w:val="00646A1E"/>
  </w:style>
  <w:style w:type="character" w:customStyle="1" w:styleId="WW8Num23z8">
    <w:name w:val="WW8Num23z8"/>
    <w:rsid w:val="00646A1E"/>
  </w:style>
  <w:style w:type="character" w:customStyle="1" w:styleId="a8">
    <w:name w:val="Σύμβολο υποσημείωσης"/>
    <w:rsid w:val="00646A1E"/>
    <w:rPr>
      <w:vertAlign w:val="superscript"/>
    </w:rPr>
  </w:style>
  <w:style w:type="character" w:customStyle="1" w:styleId="DeltaViewInsertion">
    <w:name w:val="DeltaView Insertion"/>
    <w:rsid w:val="00646A1E"/>
    <w:rPr>
      <w:b/>
      <w:i/>
      <w:spacing w:val="0"/>
      <w:lang w:val="el-GR"/>
    </w:rPr>
  </w:style>
  <w:style w:type="character" w:customStyle="1" w:styleId="NormalBoldChar">
    <w:name w:val="NormalBold Char"/>
    <w:rsid w:val="00646A1E"/>
    <w:rPr>
      <w:rFonts w:ascii="Times New Roman" w:eastAsia="Times New Roman" w:hAnsi="Times New Roman" w:cs="Times New Roman"/>
      <w:b/>
      <w:sz w:val="24"/>
      <w:lang w:val="el-GR"/>
    </w:rPr>
  </w:style>
  <w:style w:type="character" w:customStyle="1" w:styleId="a9">
    <w:name w:val="Χαρακτήρες σημείωσης τέλους"/>
    <w:rsid w:val="00646A1E"/>
    <w:rPr>
      <w:vertAlign w:val="superscript"/>
    </w:rPr>
  </w:style>
  <w:style w:type="character" w:customStyle="1" w:styleId="WW-">
    <w:name w:val="WW-Χαρακτήρες σημείωσης τέλους"/>
    <w:rsid w:val="00646A1E"/>
  </w:style>
  <w:style w:type="character" w:styleId="aa">
    <w:name w:val="endnote reference"/>
    <w:rsid w:val="00646A1E"/>
    <w:rPr>
      <w:vertAlign w:val="superscript"/>
    </w:rPr>
  </w:style>
  <w:style w:type="paragraph" w:customStyle="1" w:styleId="ab">
    <w:name w:val="Επικεφαλίδα"/>
    <w:basedOn w:val="a"/>
    <w:next w:val="a0"/>
    <w:rsid w:val="00646A1E"/>
    <w:pPr>
      <w:keepNext/>
      <w:spacing w:before="240" w:after="120"/>
    </w:pPr>
    <w:rPr>
      <w:rFonts w:ascii="Arial" w:eastAsia="Microsoft YaHei" w:hAnsi="Arial" w:cs="Mangal"/>
      <w:sz w:val="28"/>
      <w:szCs w:val="28"/>
    </w:rPr>
  </w:style>
  <w:style w:type="paragraph" w:styleId="a0">
    <w:name w:val="Body Text"/>
    <w:basedOn w:val="a"/>
    <w:rsid w:val="00646A1E"/>
    <w:pPr>
      <w:spacing w:after="120"/>
    </w:pPr>
  </w:style>
  <w:style w:type="paragraph" w:styleId="ac">
    <w:name w:val="List"/>
    <w:basedOn w:val="a0"/>
    <w:rsid w:val="00646A1E"/>
    <w:rPr>
      <w:rFonts w:cs="Mangal"/>
    </w:rPr>
  </w:style>
  <w:style w:type="paragraph" w:styleId="ad">
    <w:name w:val="caption"/>
    <w:basedOn w:val="a"/>
    <w:qFormat/>
    <w:rsid w:val="00646A1E"/>
    <w:pPr>
      <w:suppressLineNumbers/>
      <w:spacing w:before="120" w:after="120"/>
    </w:pPr>
    <w:rPr>
      <w:rFonts w:cs="Mangal"/>
      <w:i/>
      <w:iCs/>
      <w:sz w:val="24"/>
      <w:szCs w:val="24"/>
    </w:rPr>
  </w:style>
  <w:style w:type="paragraph" w:customStyle="1" w:styleId="ae">
    <w:name w:val="Ευρετήριο"/>
    <w:basedOn w:val="a"/>
    <w:rsid w:val="00646A1E"/>
    <w:pPr>
      <w:suppressLineNumbers/>
    </w:pPr>
    <w:rPr>
      <w:rFonts w:cs="Mangal"/>
    </w:rPr>
  </w:style>
  <w:style w:type="paragraph" w:customStyle="1" w:styleId="40">
    <w:name w:val="Λεζάντα4"/>
    <w:basedOn w:val="a"/>
    <w:rsid w:val="00646A1E"/>
    <w:pPr>
      <w:suppressLineNumbers/>
      <w:spacing w:before="120" w:after="120"/>
    </w:pPr>
    <w:rPr>
      <w:rFonts w:cs="Mangal"/>
      <w:i/>
      <w:iCs/>
      <w:sz w:val="24"/>
      <w:szCs w:val="24"/>
    </w:rPr>
  </w:style>
  <w:style w:type="paragraph" w:customStyle="1" w:styleId="31">
    <w:name w:val="Λεζάντα3"/>
    <w:basedOn w:val="a"/>
    <w:rsid w:val="00646A1E"/>
    <w:pPr>
      <w:suppressLineNumbers/>
      <w:spacing w:before="120" w:after="120"/>
    </w:pPr>
    <w:rPr>
      <w:rFonts w:cs="Mangal"/>
      <w:i/>
      <w:iCs/>
      <w:sz w:val="24"/>
      <w:szCs w:val="24"/>
    </w:rPr>
  </w:style>
  <w:style w:type="paragraph" w:customStyle="1" w:styleId="21">
    <w:name w:val="Λεζάντα2"/>
    <w:basedOn w:val="a"/>
    <w:rsid w:val="00646A1E"/>
    <w:pPr>
      <w:suppressLineNumbers/>
      <w:spacing w:before="120" w:after="120"/>
    </w:pPr>
    <w:rPr>
      <w:rFonts w:cs="Mangal"/>
      <w:i/>
      <w:iCs/>
      <w:sz w:val="24"/>
      <w:szCs w:val="24"/>
    </w:rPr>
  </w:style>
  <w:style w:type="paragraph" w:customStyle="1" w:styleId="11">
    <w:name w:val="Λεζάντα1"/>
    <w:basedOn w:val="a"/>
    <w:rsid w:val="00646A1E"/>
    <w:pPr>
      <w:suppressLineNumbers/>
      <w:spacing w:before="120" w:after="120"/>
    </w:pPr>
    <w:rPr>
      <w:rFonts w:cs="Mangal"/>
      <w:i/>
      <w:iCs/>
      <w:sz w:val="24"/>
      <w:szCs w:val="24"/>
    </w:rPr>
  </w:style>
  <w:style w:type="paragraph" w:styleId="af">
    <w:name w:val="header"/>
    <w:basedOn w:val="a"/>
    <w:rsid w:val="00646A1E"/>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646A1E"/>
    <w:pPr>
      <w:spacing w:after="0" w:line="100" w:lineRule="atLeast"/>
      <w:ind w:left="-568" w:right="-355" w:firstLine="284"/>
    </w:pPr>
    <w:rPr>
      <w:rFonts w:ascii="Arial" w:hAnsi="Arial" w:cs="Arial"/>
      <w:b/>
      <w:sz w:val="24"/>
      <w:szCs w:val="20"/>
    </w:rPr>
  </w:style>
  <w:style w:type="paragraph" w:customStyle="1" w:styleId="13">
    <w:name w:val="Χωρίς διάστιχο1"/>
    <w:rsid w:val="00646A1E"/>
    <w:pPr>
      <w:suppressAutoHyphens/>
    </w:pPr>
    <w:rPr>
      <w:rFonts w:ascii="Calibri" w:eastAsia="Arial" w:hAnsi="Calibri" w:cs="Calibri"/>
      <w:kern w:val="1"/>
      <w:sz w:val="22"/>
      <w:szCs w:val="22"/>
      <w:lang w:eastAsia="zh-CN"/>
    </w:rPr>
  </w:style>
  <w:style w:type="paragraph" w:customStyle="1" w:styleId="GRHelvA">
    <w:name w:val="GR Helv Aπλό"/>
    <w:basedOn w:val="a"/>
    <w:rsid w:val="00646A1E"/>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646A1E"/>
    <w:pPr>
      <w:spacing w:after="0" w:line="100" w:lineRule="atLeast"/>
    </w:pPr>
    <w:rPr>
      <w:rFonts w:ascii="Tahoma" w:hAnsi="Tahoma" w:cs="Tahoma"/>
      <w:sz w:val="16"/>
      <w:szCs w:val="16"/>
    </w:rPr>
  </w:style>
  <w:style w:type="paragraph" w:customStyle="1" w:styleId="15">
    <w:name w:val="Παράγραφος λίστας1"/>
    <w:basedOn w:val="a"/>
    <w:rsid w:val="00646A1E"/>
    <w:pPr>
      <w:spacing w:after="0"/>
      <w:ind w:left="720" w:firstLine="0"/>
      <w:jc w:val="left"/>
    </w:pPr>
    <w:rPr>
      <w:rFonts w:eastAsia="Calibri"/>
    </w:rPr>
  </w:style>
  <w:style w:type="paragraph" w:styleId="af0">
    <w:name w:val="footer"/>
    <w:basedOn w:val="a"/>
    <w:rsid w:val="00646A1E"/>
    <w:pPr>
      <w:suppressLineNumbers/>
      <w:tabs>
        <w:tab w:val="center" w:pos="4153"/>
        <w:tab w:val="right" w:pos="8306"/>
      </w:tabs>
      <w:spacing w:after="0" w:line="100" w:lineRule="atLeast"/>
    </w:pPr>
    <w:rPr>
      <w:sz w:val="16"/>
    </w:rPr>
  </w:style>
  <w:style w:type="paragraph" w:customStyle="1" w:styleId="Web1">
    <w:name w:val="Κανονικό (Web)1"/>
    <w:basedOn w:val="a"/>
    <w:rsid w:val="00646A1E"/>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646A1E"/>
    <w:pPr>
      <w:suppressLineNumbers/>
    </w:pPr>
  </w:style>
  <w:style w:type="paragraph" w:customStyle="1" w:styleId="af2">
    <w:name w:val="Επικεφαλίδα πίνακα"/>
    <w:basedOn w:val="af1"/>
    <w:rsid w:val="00646A1E"/>
    <w:pPr>
      <w:jc w:val="center"/>
    </w:pPr>
    <w:rPr>
      <w:b/>
      <w:bCs/>
    </w:rPr>
  </w:style>
  <w:style w:type="paragraph" w:styleId="af3">
    <w:name w:val="footnote text"/>
    <w:basedOn w:val="a"/>
    <w:rsid w:val="00646A1E"/>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646A1E"/>
    <w:pPr>
      <w:widowControl w:val="0"/>
      <w:suppressAutoHyphens/>
    </w:pPr>
    <w:rPr>
      <w:rFonts w:eastAsia="SimSun" w:cs="Mangal"/>
      <w:sz w:val="24"/>
      <w:szCs w:val="24"/>
      <w:lang w:eastAsia="zh-CN" w:bidi="hi-IN"/>
    </w:rPr>
  </w:style>
  <w:style w:type="paragraph" w:customStyle="1" w:styleId="af4">
    <w:name w:val="Παραθέσεις"/>
    <w:basedOn w:val="a"/>
    <w:rsid w:val="00646A1E"/>
  </w:style>
  <w:style w:type="paragraph" w:styleId="af5">
    <w:name w:val="Title"/>
    <w:basedOn w:val="ab"/>
    <w:next w:val="a0"/>
    <w:qFormat/>
    <w:rsid w:val="00646A1E"/>
  </w:style>
  <w:style w:type="paragraph" w:styleId="af6">
    <w:name w:val="Subtitle"/>
    <w:basedOn w:val="ab"/>
    <w:next w:val="a0"/>
    <w:qFormat/>
    <w:rsid w:val="00646A1E"/>
  </w:style>
  <w:style w:type="paragraph" w:customStyle="1" w:styleId="af7">
    <w:name w:val="Προμορφοποιημένο κείμενο"/>
    <w:basedOn w:val="a"/>
    <w:rsid w:val="00646A1E"/>
  </w:style>
  <w:style w:type="paragraph" w:customStyle="1" w:styleId="af8">
    <w:name w:val="Οριζόντια γραμμή"/>
    <w:basedOn w:val="a"/>
    <w:next w:val="a0"/>
    <w:rsid w:val="00646A1E"/>
  </w:style>
  <w:style w:type="paragraph" w:customStyle="1" w:styleId="Pagedecouverture">
    <w:name w:val="Page de couverture"/>
    <w:basedOn w:val="a"/>
    <w:next w:val="a"/>
    <w:rsid w:val="00646A1E"/>
    <w:pPr>
      <w:spacing w:after="0"/>
    </w:pPr>
  </w:style>
  <w:style w:type="paragraph" w:customStyle="1" w:styleId="PartTitle">
    <w:name w:val="PartTitle"/>
    <w:basedOn w:val="a"/>
    <w:next w:val="ChapterTitle"/>
    <w:rsid w:val="00646A1E"/>
    <w:pPr>
      <w:keepNext/>
      <w:pageBreakBefore/>
      <w:spacing w:before="120" w:after="360"/>
      <w:jc w:val="center"/>
    </w:pPr>
    <w:rPr>
      <w:b/>
      <w:sz w:val="36"/>
    </w:rPr>
  </w:style>
  <w:style w:type="paragraph" w:customStyle="1" w:styleId="ChapterTitle">
    <w:name w:val="ChapterTitle"/>
    <w:basedOn w:val="a"/>
    <w:next w:val="a"/>
    <w:rsid w:val="00646A1E"/>
    <w:pPr>
      <w:keepNext/>
      <w:spacing w:before="120" w:after="360"/>
      <w:ind w:firstLine="0"/>
      <w:jc w:val="center"/>
    </w:pPr>
    <w:rPr>
      <w:b/>
    </w:rPr>
  </w:style>
  <w:style w:type="paragraph" w:customStyle="1" w:styleId="Titrearticle">
    <w:name w:val="Titre article"/>
    <w:basedOn w:val="a"/>
    <w:next w:val="a"/>
    <w:rsid w:val="00646A1E"/>
    <w:pPr>
      <w:keepNext/>
      <w:spacing w:before="360" w:after="120"/>
      <w:jc w:val="center"/>
    </w:pPr>
    <w:rPr>
      <w:i/>
    </w:rPr>
  </w:style>
  <w:style w:type="paragraph" w:customStyle="1" w:styleId="Point0">
    <w:name w:val="Point 0"/>
    <w:basedOn w:val="a"/>
    <w:rsid w:val="00646A1E"/>
    <w:pPr>
      <w:ind w:left="850" w:hanging="850"/>
    </w:pPr>
  </w:style>
  <w:style w:type="paragraph" w:customStyle="1" w:styleId="Tiret0">
    <w:name w:val="Tiret 0"/>
    <w:basedOn w:val="Point0"/>
    <w:rsid w:val="00646A1E"/>
    <w:pPr>
      <w:numPr>
        <w:numId w:val="5"/>
      </w:numPr>
    </w:pPr>
  </w:style>
  <w:style w:type="paragraph" w:customStyle="1" w:styleId="Point1">
    <w:name w:val="Point 1"/>
    <w:basedOn w:val="a"/>
    <w:rsid w:val="00646A1E"/>
    <w:pPr>
      <w:ind w:left="1417" w:hanging="567"/>
    </w:pPr>
  </w:style>
  <w:style w:type="paragraph" w:customStyle="1" w:styleId="Tiret1">
    <w:name w:val="Tiret 1"/>
    <w:basedOn w:val="Point1"/>
    <w:rsid w:val="00646A1E"/>
    <w:pPr>
      <w:numPr>
        <w:numId w:val="6"/>
      </w:numPr>
    </w:pPr>
  </w:style>
  <w:style w:type="paragraph" w:customStyle="1" w:styleId="SectionTitle">
    <w:name w:val="SectionTitle"/>
    <w:basedOn w:val="a"/>
    <w:next w:val="1"/>
    <w:rsid w:val="00646A1E"/>
    <w:pPr>
      <w:keepNext/>
      <w:spacing w:before="120" w:after="360"/>
      <w:jc w:val="center"/>
    </w:pPr>
    <w:rPr>
      <w:b/>
      <w:smallCaps/>
      <w:sz w:val="28"/>
    </w:rPr>
  </w:style>
  <w:style w:type="paragraph" w:customStyle="1" w:styleId="Text1">
    <w:name w:val="Text 1"/>
    <w:basedOn w:val="a"/>
    <w:rsid w:val="00646A1E"/>
    <w:pPr>
      <w:ind w:left="850" w:firstLine="0"/>
    </w:pPr>
  </w:style>
  <w:style w:type="paragraph" w:customStyle="1" w:styleId="NumPar1">
    <w:name w:val="NumPar 1"/>
    <w:basedOn w:val="a"/>
    <w:next w:val="Text1"/>
    <w:rsid w:val="00646A1E"/>
    <w:pPr>
      <w:numPr>
        <w:numId w:val="7"/>
      </w:numPr>
    </w:pPr>
  </w:style>
  <w:style w:type="paragraph" w:customStyle="1" w:styleId="NormalLeft">
    <w:name w:val="Normal Left"/>
    <w:basedOn w:val="a"/>
    <w:rsid w:val="00646A1E"/>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character" w:customStyle="1" w:styleId="UnresolvedMention">
    <w:name w:val="Unresolved Mention"/>
    <w:basedOn w:val="a1"/>
    <w:uiPriority w:val="99"/>
    <w:semiHidden/>
    <w:unhideWhenUsed/>
    <w:rsid w:val="001A543D"/>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46A1E"/>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646A1E"/>
    <w:pPr>
      <w:numPr>
        <w:numId w:val="2"/>
      </w:numPr>
      <w:outlineLvl w:val="0"/>
    </w:pPr>
    <w:rPr>
      <w:b/>
      <w:sz w:val="28"/>
    </w:rPr>
  </w:style>
  <w:style w:type="paragraph" w:styleId="2">
    <w:name w:val="heading 2"/>
    <w:basedOn w:val="a0"/>
    <w:next w:val="a0"/>
    <w:qFormat/>
    <w:rsid w:val="00646A1E"/>
    <w:pPr>
      <w:numPr>
        <w:numId w:val="3"/>
      </w:numPr>
      <w:outlineLvl w:val="1"/>
    </w:pPr>
    <w:rPr>
      <w:b/>
      <w:sz w:val="24"/>
    </w:rPr>
  </w:style>
  <w:style w:type="paragraph" w:styleId="3">
    <w:name w:val="heading 3"/>
    <w:basedOn w:val="a0"/>
    <w:next w:val="a0"/>
    <w:qFormat/>
    <w:rsid w:val="00646A1E"/>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646A1E"/>
  </w:style>
  <w:style w:type="character" w:customStyle="1" w:styleId="WW8Num1z1">
    <w:name w:val="WW8Num1z1"/>
    <w:rsid w:val="00646A1E"/>
  </w:style>
  <w:style w:type="character" w:customStyle="1" w:styleId="WW8Num1z2">
    <w:name w:val="WW8Num1z2"/>
    <w:rsid w:val="00646A1E"/>
  </w:style>
  <w:style w:type="character" w:customStyle="1" w:styleId="WW8Num1z3">
    <w:name w:val="WW8Num1z3"/>
    <w:rsid w:val="00646A1E"/>
  </w:style>
  <w:style w:type="character" w:customStyle="1" w:styleId="WW8Num1z4">
    <w:name w:val="WW8Num1z4"/>
    <w:rsid w:val="00646A1E"/>
  </w:style>
  <w:style w:type="character" w:customStyle="1" w:styleId="WW8Num1z5">
    <w:name w:val="WW8Num1z5"/>
    <w:rsid w:val="00646A1E"/>
  </w:style>
  <w:style w:type="character" w:customStyle="1" w:styleId="WW8Num1z6">
    <w:name w:val="WW8Num1z6"/>
    <w:rsid w:val="00646A1E"/>
  </w:style>
  <w:style w:type="character" w:customStyle="1" w:styleId="WW8Num1z7">
    <w:name w:val="WW8Num1z7"/>
    <w:rsid w:val="00646A1E"/>
  </w:style>
  <w:style w:type="character" w:customStyle="1" w:styleId="WW8Num1z8">
    <w:name w:val="WW8Num1z8"/>
    <w:rsid w:val="00646A1E"/>
  </w:style>
  <w:style w:type="character" w:customStyle="1" w:styleId="WW8Num2z0">
    <w:name w:val="WW8Num2z0"/>
    <w:rsid w:val="00646A1E"/>
  </w:style>
  <w:style w:type="character" w:customStyle="1" w:styleId="WW8Num2z1">
    <w:name w:val="WW8Num2z1"/>
    <w:rsid w:val="00646A1E"/>
  </w:style>
  <w:style w:type="character" w:customStyle="1" w:styleId="WW8Num2z2">
    <w:name w:val="WW8Num2z2"/>
    <w:rsid w:val="00646A1E"/>
  </w:style>
  <w:style w:type="character" w:customStyle="1" w:styleId="WW8Num2z3">
    <w:name w:val="WW8Num2z3"/>
    <w:rsid w:val="00646A1E"/>
  </w:style>
  <w:style w:type="character" w:customStyle="1" w:styleId="WW8Num2z4">
    <w:name w:val="WW8Num2z4"/>
    <w:rsid w:val="00646A1E"/>
  </w:style>
  <w:style w:type="character" w:customStyle="1" w:styleId="WW8Num2z5">
    <w:name w:val="WW8Num2z5"/>
    <w:rsid w:val="00646A1E"/>
  </w:style>
  <w:style w:type="character" w:customStyle="1" w:styleId="WW8Num2z6">
    <w:name w:val="WW8Num2z6"/>
    <w:rsid w:val="00646A1E"/>
  </w:style>
  <w:style w:type="character" w:customStyle="1" w:styleId="WW8Num2z7">
    <w:name w:val="WW8Num2z7"/>
    <w:rsid w:val="00646A1E"/>
  </w:style>
  <w:style w:type="character" w:customStyle="1" w:styleId="WW8Num2z8">
    <w:name w:val="WW8Num2z8"/>
    <w:rsid w:val="00646A1E"/>
  </w:style>
  <w:style w:type="character" w:customStyle="1" w:styleId="WW8Num3z0">
    <w:name w:val="WW8Num3z0"/>
    <w:rsid w:val="00646A1E"/>
  </w:style>
  <w:style w:type="character" w:customStyle="1" w:styleId="WW8Num4z0">
    <w:name w:val="WW8Num4z0"/>
    <w:rsid w:val="00646A1E"/>
  </w:style>
  <w:style w:type="character" w:customStyle="1" w:styleId="WW8Num5z0">
    <w:name w:val="WW8Num5z0"/>
    <w:rsid w:val="00646A1E"/>
    <w:rPr>
      <w:rFonts w:ascii="Times New Roman" w:hAnsi="Times New Roman" w:cs="Times New Roman"/>
      <w:sz w:val="22"/>
      <w:szCs w:val="24"/>
    </w:rPr>
  </w:style>
  <w:style w:type="character" w:customStyle="1" w:styleId="WW8Num5z1">
    <w:name w:val="WW8Num5z1"/>
    <w:rsid w:val="00646A1E"/>
  </w:style>
  <w:style w:type="character" w:customStyle="1" w:styleId="WW8Num5z2">
    <w:name w:val="WW8Num5z2"/>
    <w:rsid w:val="00646A1E"/>
  </w:style>
  <w:style w:type="character" w:customStyle="1" w:styleId="WW8Num5z3">
    <w:name w:val="WW8Num5z3"/>
    <w:rsid w:val="00646A1E"/>
  </w:style>
  <w:style w:type="character" w:customStyle="1" w:styleId="WW8Num5z4">
    <w:name w:val="WW8Num5z4"/>
    <w:rsid w:val="00646A1E"/>
  </w:style>
  <w:style w:type="character" w:customStyle="1" w:styleId="WW8Num5z5">
    <w:name w:val="WW8Num5z5"/>
    <w:rsid w:val="00646A1E"/>
  </w:style>
  <w:style w:type="character" w:customStyle="1" w:styleId="WW8Num5z6">
    <w:name w:val="WW8Num5z6"/>
    <w:rsid w:val="00646A1E"/>
  </w:style>
  <w:style w:type="character" w:customStyle="1" w:styleId="WW8Num5z7">
    <w:name w:val="WW8Num5z7"/>
    <w:rsid w:val="00646A1E"/>
  </w:style>
  <w:style w:type="character" w:customStyle="1" w:styleId="WW8Num5z8">
    <w:name w:val="WW8Num5z8"/>
    <w:rsid w:val="00646A1E"/>
  </w:style>
  <w:style w:type="character" w:customStyle="1" w:styleId="WW8Num6z0">
    <w:name w:val="WW8Num6z0"/>
    <w:rsid w:val="00646A1E"/>
    <w:rPr>
      <w:rFonts w:ascii="Times New Roman" w:hAnsi="Times New Roman" w:cs="Times New Roman"/>
    </w:rPr>
  </w:style>
  <w:style w:type="character" w:customStyle="1" w:styleId="WW8Num6z1">
    <w:name w:val="WW8Num6z1"/>
    <w:rsid w:val="00646A1E"/>
  </w:style>
  <w:style w:type="character" w:customStyle="1" w:styleId="WW8Num6z2">
    <w:name w:val="WW8Num6z2"/>
    <w:rsid w:val="00646A1E"/>
  </w:style>
  <w:style w:type="character" w:customStyle="1" w:styleId="WW8Num6z3">
    <w:name w:val="WW8Num6z3"/>
    <w:rsid w:val="00646A1E"/>
  </w:style>
  <w:style w:type="character" w:customStyle="1" w:styleId="WW8Num6z4">
    <w:name w:val="WW8Num6z4"/>
    <w:rsid w:val="00646A1E"/>
  </w:style>
  <w:style w:type="character" w:customStyle="1" w:styleId="WW8Num6z5">
    <w:name w:val="WW8Num6z5"/>
    <w:rsid w:val="00646A1E"/>
  </w:style>
  <w:style w:type="character" w:customStyle="1" w:styleId="WW8Num6z6">
    <w:name w:val="WW8Num6z6"/>
    <w:rsid w:val="00646A1E"/>
  </w:style>
  <w:style w:type="character" w:customStyle="1" w:styleId="WW8Num6z7">
    <w:name w:val="WW8Num6z7"/>
    <w:rsid w:val="00646A1E"/>
  </w:style>
  <w:style w:type="character" w:customStyle="1" w:styleId="WW8Num6z8">
    <w:name w:val="WW8Num6z8"/>
    <w:rsid w:val="00646A1E"/>
  </w:style>
  <w:style w:type="character" w:customStyle="1" w:styleId="WW8Num7z0">
    <w:name w:val="WW8Num7z0"/>
    <w:rsid w:val="00646A1E"/>
  </w:style>
  <w:style w:type="character" w:customStyle="1" w:styleId="WW8Num7z1">
    <w:name w:val="WW8Num7z1"/>
    <w:rsid w:val="00646A1E"/>
  </w:style>
  <w:style w:type="character" w:customStyle="1" w:styleId="WW8Num7z2">
    <w:name w:val="WW8Num7z2"/>
    <w:rsid w:val="00646A1E"/>
  </w:style>
  <w:style w:type="character" w:customStyle="1" w:styleId="WW8Num7z3">
    <w:name w:val="WW8Num7z3"/>
    <w:rsid w:val="00646A1E"/>
  </w:style>
  <w:style w:type="character" w:customStyle="1" w:styleId="WW8Num7z4">
    <w:name w:val="WW8Num7z4"/>
    <w:rsid w:val="00646A1E"/>
  </w:style>
  <w:style w:type="character" w:customStyle="1" w:styleId="WW8Num7z5">
    <w:name w:val="WW8Num7z5"/>
    <w:rsid w:val="00646A1E"/>
  </w:style>
  <w:style w:type="character" w:customStyle="1" w:styleId="WW8Num7z6">
    <w:name w:val="WW8Num7z6"/>
    <w:rsid w:val="00646A1E"/>
  </w:style>
  <w:style w:type="character" w:customStyle="1" w:styleId="WW8Num7z7">
    <w:name w:val="WW8Num7z7"/>
    <w:rsid w:val="00646A1E"/>
  </w:style>
  <w:style w:type="character" w:customStyle="1" w:styleId="WW8Num7z8">
    <w:name w:val="WW8Num7z8"/>
    <w:rsid w:val="00646A1E"/>
  </w:style>
  <w:style w:type="character" w:customStyle="1" w:styleId="WW8Num8z0">
    <w:name w:val="WW8Num8z0"/>
    <w:rsid w:val="00646A1E"/>
    <w:rPr>
      <w:rFonts w:cs="Calibri"/>
      <w:b w:val="0"/>
      <w:bCs w:val="0"/>
      <w:i w:val="0"/>
      <w:iCs w:val="0"/>
      <w:color w:val="000000"/>
      <w:sz w:val="22"/>
      <w:szCs w:val="22"/>
    </w:rPr>
  </w:style>
  <w:style w:type="character" w:customStyle="1" w:styleId="WW8Num8z1">
    <w:name w:val="WW8Num8z1"/>
    <w:rsid w:val="00646A1E"/>
  </w:style>
  <w:style w:type="character" w:customStyle="1" w:styleId="WW8Num8z2">
    <w:name w:val="WW8Num8z2"/>
    <w:rsid w:val="00646A1E"/>
  </w:style>
  <w:style w:type="character" w:customStyle="1" w:styleId="WW8Num8z3">
    <w:name w:val="WW8Num8z3"/>
    <w:rsid w:val="00646A1E"/>
  </w:style>
  <w:style w:type="character" w:customStyle="1" w:styleId="WW8Num8z4">
    <w:name w:val="WW8Num8z4"/>
    <w:rsid w:val="00646A1E"/>
  </w:style>
  <w:style w:type="character" w:customStyle="1" w:styleId="WW8Num8z5">
    <w:name w:val="WW8Num8z5"/>
    <w:rsid w:val="00646A1E"/>
  </w:style>
  <w:style w:type="character" w:customStyle="1" w:styleId="WW8Num8z6">
    <w:name w:val="WW8Num8z6"/>
    <w:rsid w:val="00646A1E"/>
  </w:style>
  <w:style w:type="character" w:customStyle="1" w:styleId="WW8Num8z7">
    <w:name w:val="WW8Num8z7"/>
    <w:rsid w:val="00646A1E"/>
  </w:style>
  <w:style w:type="character" w:customStyle="1" w:styleId="WW8Num8z8">
    <w:name w:val="WW8Num8z8"/>
    <w:rsid w:val="00646A1E"/>
  </w:style>
  <w:style w:type="character" w:customStyle="1" w:styleId="WW8Num4z1">
    <w:name w:val="WW8Num4z1"/>
    <w:rsid w:val="00646A1E"/>
  </w:style>
  <w:style w:type="character" w:customStyle="1" w:styleId="WW8Num4z2">
    <w:name w:val="WW8Num4z2"/>
    <w:rsid w:val="00646A1E"/>
  </w:style>
  <w:style w:type="character" w:customStyle="1" w:styleId="WW8Num4z3">
    <w:name w:val="WW8Num4z3"/>
    <w:rsid w:val="00646A1E"/>
  </w:style>
  <w:style w:type="character" w:customStyle="1" w:styleId="WW8Num4z4">
    <w:name w:val="WW8Num4z4"/>
    <w:rsid w:val="00646A1E"/>
  </w:style>
  <w:style w:type="character" w:customStyle="1" w:styleId="WW8Num4z5">
    <w:name w:val="WW8Num4z5"/>
    <w:rsid w:val="00646A1E"/>
  </w:style>
  <w:style w:type="character" w:customStyle="1" w:styleId="WW8Num4z6">
    <w:name w:val="WW8Num4z6"/>
    <w:rsid w:val="00646A1E"/>
  </w:style>
  <w:style w:type="character" w:customStyle="1" w:styleId="WW8Num4z7">
    <w:name w:val="WW8Num4z7"/>
    <w:rsid w:val="00646A1E"/>
  </w:style>
  <w:style w:type="character" w:customStyle="1" w:styleId="WW8Num4z8">
    <w:name w:val="WW8Num4z8"/>
    <w:rsid w:val="00646A1E"/>
  </w:style>
  <w:style w:type="character" w:customStyle="1" w:styleId="WW8Num9z0">
    <w:name w:val="WW8Num9z0"/>
    <w:rsid w:val="00646A1E"/>
  </w:style>
  <w:style w:type="character" w:customStyle="1" w:styleId="WW8Num9z1">
    <w:name w:val="WW8Num9z1"/>
    <w:rsid w:val="00646A1E"/>
  </w:style>
  <w:style w:type="character" w:customStyle="1" w:styleId="WW8Num9z2">
    <w:name w:val="WW8Num9z2"/>
    <w:rsid w:val="00646A1E"/>
  </w:style>
  <w:style w:type="character" w:customStyle="1" w:styleId="WW8Num9z3">
    <w:name w:val="WW8Num9z3"/>
    <w:rsid w:val="00646A1E"/>
  </w:style>
  <w:style w:type="character" w:customStyle="1" w:styleId="WW8Num9z4">
    <w:name w:val="WW8Num9z4"/>
    <w:rsid w:val="00646A1E"/>
  </w:style>
  <w:style w:type="character" w:customStyle="1" w:styleId="WW8Num9z5">
    <w:name w:val="WW8Num9z5"/>
    <w:rsid w:val="00646A1E"/>
  </w:style>
  <w:style w:type="character" w:customStyle="1" w:styleId="WW8Num9z6">
    <w:name w:val="WW8Num9z6"/>
    <w:rsid w:val="00646A1E"/>
  </w:style>
  <w:style w:type="character" w:customStyle="1" w:styleId="WW8Num9z7">
    <w:name w:val="WW8Num9z7"/>
    <w:rsid w:val="00646A1E"/>
  </w:style>
  <w:style w:type="character" w:customStyle="1" w:styleId="WW8Num9z8">
    <w:name w:val="WW8Num9z8"/>
    <w:rsid w:val="00646A1E"/>
  </w:style>
  <w:style w:type="character" w:customStyle="1" w:styleId="4">
    <w:name w:val="Προεπιλεγμένη γραμματοσειρά4"/>
    <w:rsid w:val="00646A1E"/>
  </w:style>
  <w:style w:type="character" w:customStyle="1" w:styleId="WW8Num10z0">
    <w:name w:val="WW8Num10z0"/>
    <w:rsid w:val="00646A1E"/>
  </w:style>
  <w:style w:type="character" w:customStyle="1" w:styleId="WW8Num10z1">
    <w:name w:val="WW8Num10z1"/>
    <w:rsid w:val="00646A1E"/>
  </w:style>
  <w:style w:type="character" w:customStyle="1" w:styleId="WW8Num10z2">
    <w:name w:val="WW8Num10z2"/>
    <w:rsid w:val="00646A1E"/>
  </w:style>
  <w:style w:type="character" w:customStyle="1" w:styleId="WW8Num10z3">
    <w:name w:val="WW8Num10z3"/>
    <w:rsid w:val="00646A1E"/>
  </w:style>
  <w:style w:type="character" w:customStyle="1" w:styleId="WW8Num10z4">
    <w:name w:val="WW8Num10z4"/>
    <w:rsid w:val="00646A1E"/>
  </w:style>
  <w:style w:type="character" w:customStyle="1" w:styleId="WW8Num10z5">
    <w:name w:val="WW8Num10z5"/>
    <w:rsid w:val="00646A1E"/>
  </w:style>
  <w:style w:type="character" w:customStyle="1" w:styleId="WW8Num10z6">
    <w:name w:val="WW8Num10z6"/>
    <w:rsid w:val="00646A1E"/>
  </w:style>
  <w:style w:type="character" w:customStyle="1" w:styleId="WW8Num10z7">
    <w:name w:val="WW8Num10z7"/>
    <w:rsid w:val="00646A1E"/>
  </w:style>
  <w:style w:type="character" w:customStyle="1" w:styleId="WW8Num10z8">
    <w:name w:val="WW8Num10z8"/>
    <w:rsid w:val="00646A1E"/>
  </w:style>
  <w:style w:type="character" w:customStyle="1" w:styleId="30">
    <w:name w:val="Προεπιλεγμένη γραμματοσειρά3"/>
    <w:rsid w:val="00646A1E"/>
  </w:style>
  <w:style w:type="character" w:customStyle="1" w:styleId="WW8Num3z1">
    <w:name w:val="WW8Num3z1"/>
    <w:rsid w:val="00646A1E"/>
  </w:style>
  <w:style w:type="character" w:customStyle="1" w:styleId="WW8Num3z2">
    <w:name w:val="WW8Num3z2"/>
    <w:rsid w:val="00646A1E"/>
  </w:style>
  <w:style w:type="character" w:customStyle="1" w:styleId="WW8Num3z3">
    <w:name w:val="WW8Num3z3"/>
    <w:rsid w:val="00646A1E"/>
  </w:style>
  <w:style w:type="character" w:customStyle="1" w:styleId="WW8Num3z4">
    <w:name w:val="WW8Num3z4"/>
    <w:rsid w:val="00646A1E"/>
  </w:style>
  <w:style w:type="character" w:customStyle="1" w:styleId="WW8Num3z5">
    <w:name w:val="WW8Num3z5"/>
    <w:rsid w:val="00646A1E"/>
  </w:style>
  <w:style w:type="character" w:customStyle="1" w:styleId="WW8Num3z6">
    <w:name w:val="WW8Num3z6"/>
    <w:rsid w:val="00646A1E"/>
  </w:style>
  <w:style w:type="character" w:customStyle="1" w:styleId="WW8Num3z7">
    <w:name w:val="WW8Num3z7"/>
    <w:rsid w:val="00646A1E"/>
  </w:style>
  <w:style w:type="character" w:customStyle="1" w:styleId="WW8Num3z8">
    <w:name w:val="WW8Num3z8"/>
    <w:rsid w:val="00646A1E"/>
  </w:style>
  <w:style w:type="character" w:customStyle="1" w:styleId="WW8Num11z0">
    <w:name w:val="WW8Num11z0"/>
    <w:rsid w:val="00646A1E"/>
  </w:style>
  <w:style w:type="character" w:customStyle="1" w:styleId="WW8Num11z1">
    <w:name w:val="WW8Num11z1"/>
    <w:rsid w:val="00646A1E"/>
  </w:style>
  <w:style w:type="character" w:customStyle="1" w:styleId="WW8Num11z2">
    <w:name w:val="WW8Num11z2"/>
    <w:rsid w:val="00646A1E"/>
  </w:style>
  <w:style w:type="character" w:customStyle="1" w:styleId="WW8Num11z3">
    <w:name w:val="WW8Num11z3"/>
    <w:rsid w:val="00646A1E"/>
  </w:style>
  <w:style w:type="character" w:customStyle="1" w:styleId="WW8Num11z4">
    <w:name w:val="WW8Num11z4"/>
    <w:rsid w:val="00646A1E"/>
  </w:style>
  <w:style w:type="character" w:customStyle="1" w:styleId="WW8Num11z5">
    <w:name w:val="WW8Num11z5"/>
    <w:rsid w:val="00646A1E"/>
  </w:style>
  <w:style w:type="character" w:customStyle="1" w:styleId="WW8Num11z6">
    <w:name w:val="WW8Num11z6"/>
    <w:rsid w:val="00646A1E"/>
  </w:style>
  <w:style w:type="character" w:customStyle="1" w:styleId="WW8Num11z7">
    <w:name w:val="WW8Num11z7"/>
    <w:rsid w:val="00646A1E"/>
  </w:style>
  <w:style w:type="character" w:customStyle="1" w:styleId="WW8Num11z8">
    <w:name w:val="WW8Num11z8"/>
    <w:rsid w:val="00646A1E"/>
  </w:style>
  <w:style w:type="character" w:customStyle="1" w:styleId="WW8Num12z0">
    <w:name w:val="WW8Num12z0"/>
    <w:rsid w:val="00646A1E"/>
  </w:style>
  <w:style w:type="character" w:customStyle="1" w:styleId="WW8Num12z1">
    <w:name w:val="WW8Num12z1"/>
    <w:rsid w:val="00646A1E"/>
  </w:style>
  <w:style w:type="character" w:customStyle="1" w:styleId="WW8Num12z2">
    <w:name w:val="WW8Num12z2"/>
    <w:rsid w:val="00646A1E"/>
  </w:style>
  <w:style w:type="character" w:customStyle="1" w:styleId="WW8Num12z3">
    <w:name w:val="WW8Num12z3"/>
    <w:rsid w:val="00646A1E"/>
  </w:style>
  <w:style w:type="character" w:customStyle="1" w:styleId="WW8Num12z4">
    <w:name w:val="WW8Num12z4"/>
    <w:rsid w:val="00646A1E"/>
  </w:style>
  <w:style w:type="character" w:customStyle="1" w:styleId="WW8Num12z5">
    <w:name w:val="WW8Num12z5"/>
    <w:rsid w:val="00646A1E"/>
  </w:style>
  <w:style w:type="character" w:customStyle="1" w:styleId="WW8Num12z6">
    <w:name w:val="WW8Num12z6"/>
    <w:rsid w:val="00646A1E"/>
  </w:style>
  <w:style w:type="character" w:customStyle="1" w:styleId="WW8Num12z7">
    <w:name w:val="WW8Num12z7"/>
    <w:rsid w:val="00646A1E"/>
  </w:style>
  <w:style w:type="character" w:customStyle="1" w:styleId="WW8Num12z8">
    <w:name w:val="WW8Num12z8"/>
    <w:rsid w:val="00646A1E"/>
  </w:style>
  <w:style w:type="character" w:customStyle="1" w:styleId="20">
    <w:name w:val="Προεπιλεγμένη γραμματοσειρά2"/>
    <w:rsid w:val="00646A1E"/>
  </w:style>
  <w:style w:type="character" w:customStyle="1" w:styleId="10">
    <w:name w:val="Προεπιλεγμένη γραμματοσειρά1"/>
    <w:rsid w:val="00646A1E"/>
  </w:style>
  <w:style w:type="character" w:customStyle="1" w:styleId="5">
    <w:name w:val="Προεπιλεγμένη γραμματοσειρά5"/>
    <w:rsid w:val="00646A1E"/>
  </w:style>
  <w:style w:type="character" w:styleId="-">
    <w:name w:val="Hyperlink"/>
    <w:rsid w:val="00646A1E"/>
    <w:rPr>
      <w:color w:val="0000FF"/>
      <w:u w:val="single"/>
    </w:rPr>
  </w:style>
  <w:style w:type="character" w:customStyle="1" w:styleId="Char">
    <w:name w:val="Κεφαλίδα Char"/>
    <w:rsid w:val="00646A1E"/>
    <w:rPr>
      <w:rFonts w:ascii="Calibri" w:eastAsia="Times New Roman" w:hAnsi="Calibri" w:cs="Times New Roman"/>
    </w:rPr>
  </w:style>
  <w:style w:type="character" w:customStyle="1" w:styleId="Char1">
    <w:name w:val="Κεφαλίδα Char1"/>
    <w:rsid w:val="00646A1E"/>
    <w:rPr>
      <w:rFonts w:ascii="Calibri" w:eastAsia="Calibri" w:hAnsi="Calibri" w:cs="Times New Roman"/>
    </w:rPr>
  </w:style>
  <w:style w:type="character" w:customStyle="1" w:styleId="Char0">
    <w:name w:val="Κείμενο πλαισίου Char"/>
    <w:rsid w:val="00646A1E"/>
    <w:rPr>
      <w:rFonts w:ascii="Tahoma" w:eastAsia="Times New Roman" w:hAnsi="Tahoma" w:cs="Tahoma"/>
      <w:sz w:val="16"/>
      <w:szCs w:val="16"/>
    </w:rPr>
  </w:style>
  <w:style w:type="character" w:customStyle="1" w:styleId="1Char">
    <w:name w:val="Επικεφαλίδα 1 Char"/>
    <w:rsid w:val="00646A1E"/>
    <w:rPr>
      <w:rFonts w:ascii="Candara" w:eastAsia="Times New Roman" w:hAnsi="Candara" w:cs="Candara"/>
      <w:b/>
      <w:bCs/>
      <w:sz w:val="26"/>
      <w:szCs w:val="22"/>
    </w:rPr>
  </w:style>
  <w:style w:type="character" w:customStyle="1" w:styleId="Char2">
    <w:name w:val="Υποσέλιδο Char"/>
    <w:rsid w:val="00646A1E"/>
    <w:rPr>
      <w:rFonts w:eastAsia="Times New Roman"/>
      <w:sz w:val="22"/>
      <w:szCs w:val="22"/>
    </w:rPr>
  </w:style>
  <w:style w:type="character" w:customStyle="1" w:styleId="2Char">
    <w:name w:val="Επικεφαλίδα 2 Char"/>
    <w:rsid w:val="00646A1E"/>
    <w:rPr>
      <w:rFonts w:ascii="Candara" w:hAnsi="Candara" w:cs="Candara"/>
      <w:b/>
      <w:bCs/>
      <w:color w:val="000000"/>
      <w:sz w:val="24"/>
      <w:szCs w:val="26"/>
    </w:rPr>
  </w:style>
  <w:style w:type="character" w:customStyle="1" w:styleId="3Char">
    <w:name w:val="Επικεφαλίδα 3 Char"/>
    <w:rsid w:val="00646A1E"/>
    <w:rPr>
      <w:rFonts w:ascii="Candara" w:hAnsi="Candara" w:cs="Candara"/>
      <w:b/>
      <w:bCs/>
      <w:i/>
      <w:sz w:val="22"/>
      <w:szCs w:val="22"/>
    </w:rPr>
  </w:style>
  <w:style w:type="character" w:customStyle="1" w:styleId="ListLabel1">
    <w:name w:val="ListLabel 1"/>
    <w:rsid w:val="00646A1E"/>
    <w:rPr>
      <w:rFonts w:cs="Courier New"/>
    </w:rPr>
  </w:style>
  <w:style w:type="character" w:customStyle="1" w:styleId="a4">
    <w:name w:val="Χαρακτήρες αρίθμησης"/>
    <w:rsid w:val="00646A1E"/>
  </w:style>
  <w:style w:type="character" w:customStyle="1" w:styleId="a5">
    <w:name w:val="Χαρακτήρες υποσημείωσης"/>
    <w:rsid w:val="00646A1E"/>
  </w:style>
  <w:style w:type="character" w:styleId="a6">
    <w:name w:val="footnote reference"/>
    <w:rsid w:val="00646A1E"/>
    <w:rPr>
      <w:vertAlign w:val="superscript"/>
    </w:rPr>
  </w:style>
  <w:style w:type="character" w:customStyle="1" w:styleId="a7">
    <w:name w:val="Κουκκίδες"/>
    <w:rsid w:val="00646A1E"/>
    <w:rPr>
      <w:rFonts w:ascii="OpenSymbol" w:eastAsia="OpenSymbol" w:hAnsi="OpenSymbol" w:cs="OpenSymbol"/>
    </w:rPr>
  </w:style>
  <w:style w:type="character" w:customStyle="1" w:styleId="WW8Num20z0">
    <w:name w:val="WW8Num20z0"/>
    <w:rsid w:val="00646A1E"/>
    <w:rPr>
      <w:rFonts w:ascii="Times New Roman" w:hAnsi="Times New Roman" w:cs="Times New Roman"/>
      <w:sz w:val="22"/>
      <w:szCs w:val="24"/>
    </w:rPr>
  </w:style>
  <w:style w:type="character" w:customStyle="1" w:styleId="WW8Num20z1">
    <w:name w:val="WW8Num20z1"/>
    <w:rsid w:val="00646A1E"/>
  </w:style>
  <w:style w:type="character" w:customStyle="1" w:styleId="WW8Num20z2">
    <w:name w:val="WW8Num20z2"/>
    <w:rsid w:val="00646A1E"/>
  </w:style>
  <w:style w:type="character" w:customStyle="1" w:styleId="WW8Num20z3">
    <w:name w:val="WW8Num20z3"/>
    <w:rsid w:val="00646A1E"/>
  </w:style>
  <w:style w:type="character" w:customStyle="1" w:styleId="WW8Num20z4">
    <w:name w:val="WW8Num20z4"/>
    <w:rsid w:val="00646A1E"/>
  </w:style>
  <w:style w:type="character" w:customStyle="1" w:styleId="WW8Num20z5">
    <w:name w:val="WW8Num20z5"/>
    <w:rsid w:val="00646A1E"/>
  </w:style>
  <w:style w:type="character" w:customStyle="1" w:styleId="WW8Num20z6">
    <w:name w:val="WW8Num20z6"/>
    <w:rsid w:val="00646A1E"/>
  </w:style>
  <w:style w:type="character" w:customStyle="1" w:styleId="WW8Num20z7">
    <w:name w:val="WW8Num20z7"/>
    <w:rsid w:val="00646A1E"/>
  </w:style>
  <w:style w:type="character" w:customStyle="1" w:styleId="WW8Num20z8">
    <w:name w:val="WW8Num20z8"/>
    <w:rsid w:val="00646A1E"/>
  </w:style>
  <w:style w:type="character" w:customStyle="1" w:styleId="WW8Num21z0">
    <w:name w:val="WW8Num21z0"/>
    <w:rsid w:val="00646A1E"/>
    <w:rPr>
      <w:rFonts w:ascii="Times New Roman" w:hAnsi="Times New Roman" w:cs="Times New Roman"/>
    </w:rPr>
  </w:style>
  <w:style w:type="character" w:customStyle="1" w:styleId="WW8Num21z1">
    <w:name w:val="WW8Num21z1"/>
    <w:rsid w:val="00646A1E"/>
  </w:style>
  <w:style w:type="character" w:customStyle="1" w:styleId="WW8Num21z2">
    <w:name w:val="WW8Num21z2"/>
    <w:rsid w:val="00646A1E"/>
  </w:style>
  <w:style w:type="character" w:customStyle="1" w:styleId="WW8Num21z3">
    <w:name w:val="WW8Num21z3"/>
    <w:rsid w:val="00646A1E"/>
  </w:style>
  <w:style w:type="character" w:customStyle="1" w:styleId="WW8Num21z4">
    <w:name w:val="WW8Num21z4"/>
    <w:rsid w:val="00646A1E"/>
  </w:style>
  <w:style w:type="character" w:customStyle="1" w:styleId="WW8Num21z5">
    <w:name w:val="WW8Num21z5"/>
    <w:rsid w:val="00646A1E"/>
  </w:style>
  <w:style w:type="character" w:customStyle="1" w:styleId="WW8Num21z6">
    <w:name w:val="WW8Num21z6"/>
    <w:rsid w:val="00646A1E"/>
  </w:style>
  <w:style w:type="character" w:customStyle="1" w:styleId="WW8Num21z7">
    <w:name w:val="WW8Num21z7"/>
    <w:rsid w:val="00646A1E"/>
  </w:style>
  <w:style w:type="character" w:customStyle="1" w:styleId="WW8Num21z8">
    <w:name w:val="WW8Num21z8"/>
    <w:rsid w:val="00646A1E"/>
  </w:style>
  <w:style w:type="character" w:customStyle="1" w:styleId="WW8Num23z0">
    <w:name w:val="WW8Num23z0"/>
    <w:rsid w:val="00646A1E"/>
  </w:style>
  <w:style w:type="character" w:customStyle="1" w:styleId="WW8Num23z1">
    <w:name w:val="WW8Num23z1"/>
    <w:rsid w:val="00646A1E"/>
  </w:style>
  <w:style w:type="character" w:customStyle="1" w:styleId="WW8Num23z2">
    <w:name w:val="WW8Num23z2"/>
    <w:rsid w:val="00646A1E"/>
  </w:style>
  <w:style w:type="character" w:customStyle="1" w:styleId="WW8Num23z3">
    <w:name w:val="WW8Num23z3"/>
    <w:rsid w:val="00646A1E"/>
  </w:style>
  <w:style w:type="character" w:customStyle="1" w:styleId="WW8Num23z4">
    <w:name w:val="WW8Num23z4"/>
    <w:rsid w:val="00646A1E"/>
  </w:style>
  <w:style w:type="character" w:customStyle="1" w:styleId="WW8Num23z5">
    <w:name w:val="WW8Num23z5"/>
    <w:rsid w:val="00646A1E"/>
  </w:style>
  <w:style w:type="character" w:customStyle="1" w:styleId="WW8Num23z6">
    <w:name w:val="WW8Num23z6"/>
    <w:rsid w:val="00646A1E"/>
  </w:style>
  <w:style w:type="character" w:customStyle="1" w:styleId="WW8Num23z7">
    <w:name w:val="WW8Num23z7"/>
    <w:rsid w:val="00646A1E"/>
  </w:style>
  <w:style w:type="character" w:customStyle="1" w:styleId="WW8Num23z8">
    <w:name w:val="WW8Num23z8"/>
    <w:rsid w:val="00646A1E"/>
  </w:style>
  <w:style w:type="character" w:customStyle="1" w:styleId="a8">
    <w:name w:val="Σύμβολο υποσημείωσης"/>
    <w:rsid w:val="00646A1E"/>
    <w:rPr>
      <w:vertAlign w:val="superscript"/>
    </w:rPr>
  </w:style>
  <w:style w:type="character" w:customStyle="1" w:styleId="DeltaViewInsertion">
    <w:name w:val="DeltaView Insertion"/>
    <w:rsid w:val="00646A1E"/>
    <w:rPr>
      <w:b/>
      <w:i/>
      <w:spacing w:val="0"/>
      <w:lang w:val="el-GR"/>
    </w:rPr>
  </w:style>
  <w:style w:type="character" w:customStyle="1" w:styleId="NormalBoldChar">
    <w:name w:val="NormalBold Char"/>
    <w:rsid w:val="00646A1E"/>
    <w:rPr>
      <w:rFonts w:ascii="Times New Roman" w:eastAsia="Times New Roman" w:hAnsi="Times New Roman" w:cs="Times New Roman"/>
      <w:b/>
      <w:sz w:val="24"/>
      <w:lang w:val="el-GR"/>
    </w:rPr>
  </w:style>
  <w:style w:type="character" w:customStyle="1" w:styleId="a9">
    <w:name w:val="Χαρακτήρες σημείωσης τέλους"/>
    <w:rsid w:val="00646A1E"/>
    <w:rPr>
      <w:vertAlign w:val="superscript"/>
    </w:rPr>
  </w:style>
  <w:style w:type="character" w:customStyle="1" w:styleId="WW-">
    <w:name w:val="WW-Χαρακτήρες σημείωσης τέλους"/>
    <w:rsid w:val="00646A1E"/>
  </w:style>
  <w:style w:type="character" w:styleId="aa">
    <w:name w:val="endnote reference"/>
    <w:rsid w:val="00646A1E"/>
    <w:rPr>
      <w:vertAlign w:val="superscript"/>
    </w:rPr>
  </w:style>
  <w:style w:type="paragraph" w:customStyle="1" w:styleId="ab">
    <w:name w:val="Επικεφαλίδα"/>
    <w:basedOn w:val="a"/>
    <w:next w:val="a0"/>
    <w:rsid w:val="00646A1E"/>
    <w:pPr>
      <w:keepNext/>
      <w:spacing w:before="240" w:after="120"/>
    </w:pPr>
    <w:rPr>
      <w:rFonts w:ascii="Arial" w:eastAsia="Microsoft YaHei" w:hAnsi="Arial" w:cs="Mangal"/>
      <w:sz w:val="28"/>
      <w:szCs w:val="28"/>
    </w:rPr>
  </w:style>
  <w:style w:type="paragraph" w:styleId="a0">
    <w:name w:val="Body Text"/>
    <w:basedOn w:val="a"/>
    <w:rsid w:val="00646A1E"/>
    <w:pPr>
      <w:spacing w:after="120"/>
    </w:pPr>
  </w:style>
  <w:style w:type="paragraph" w:styleId="ac">
    <w:name w:val="List"/>
    <w:basedOn w:val="a0"/>
    <w:rsid w:val="00646A1E"/>
    <w:rPr>
      <w:rFonts w:cs="Mangal"/>
    </w:rPr>
  </w:style>
  <w:style w:type="paragraph" w:styleId="ad">
    <w:name w:val="caption"/>
    <w:basedOn w:val="a"/>
    <w:qFormat/>
    <w:rsid w:val="00646A1E"/>
    <w:pPr>
      <w:suppressLineNumbers/>
      <w:spacing w:before="120" w:after="120"/>
    </w:pPr>
    <w:rPr>
      <w:rFonts w:cs="Mangal"/>
      <w:i/>
      <w:iCs/>
      <w:sz w:val="24"/>
      <w:szCs w:val="24"/>
    </w:rPr>
  </w:style>
  <w:style w:type="paragraph" w:customStyle="1" w:styleId="ae">
    <w:name w:val="Ευρετήριο"/>
    <w:basedOn w:val="a"/>
    <w:rsid w:val="00646A1E"/>
    <w:pPr>
      <w:suppressLineNumbers/>
    </w:pPr>
    <w:rPr>
      <w:rFonts w:cs="Mangal"/>
    </w:rPr>
  </w:style>
  <w:style w:type="paragraph" w:customStyle="1" w:styleId="40">
    <w:name w:val="Λεζάντα4"/>
    <w:basedOn w:val="a"/>
    <w:rsid w:val="00646A1E"/>
    <w:pPr>
      <w:suppressLineNumbers/>
      <w:spacing w:before="120" w:after="120"/>
    </w:pPr>
    <w:rPr>
      <w:rFonts w:cs="Mangal"/>
      <w:i/>
      <w:iCs/>
      <w:sz w:val="24"/>
      <w:szCs w:val="24"/>
    </w:rPr>
  </w:style>
  <w:style w:type="paragraph" w:customStyle="1" w:styleId="31">
    <w:name w:val="Λεζάντα3"/>
    <w:basedOn w:val="a"/>
    <w:rsid w:val="00646A1E"/>
    <w:pPr>
      <w:suppressLineNumbers/>
      <w:spacing w:before="120" w:after="120"/>
    </w:pPr>
    <w:rPr>
      <w:rFonts w:cs="Mangal"/>
      <w:i/>
      <w:iCs/>
      <w:sz w:val="24"/>
      <w:szCs w:val="24"/>
    </w:rPr>
  </w:style>
  <w:style w:type="paragraph" w:customStyle="1" w:styleId="21">
    <w:name w:val="Λεζάντα2"/>
    <w:basedOn w:val="a"/>
    <w:rsid w:val="00646A1E"/>
    <w:pPr>
      <w:suppressLineNumbers/>
      <w:spacing w:before="120" w:after="120"/>
    </w:pPr>
    <w:rPr>
      <w:rFonts w:cs="Mangal"/>
      <w:i/>
      <w:iCs/>
      <w:sz w:val="24"/>
      <w:szCs w:val="24"/>
    </w:rPr>
  </w:style>
  <w:style w:type="paragraph" w:customStyle="1" w:styleId="11">
    <w:name w:val="Λεζάντα1"/>
    <w:basedOn w:val="a"/>
    <w:rsid w:val="00646A1E"/>
    <w:pPr>
      <w:suppressLineNumbers/>
      <w:spacing w:before="120" w:after="120"/>
    </w:pPr>
    <w:rPr>
      <w:rFonts w:cs="Mangal"/>
      <w:i/>
      <w:iCs/>
      <w:sz w:val="24"/>
      <w:szCs w:val="24"/>
    </w:rPr>
  </w:style>
  <w:style w:type="paragraph" w:styleId="af">
    <w:name w:val="header"/>
    <w:basedOn w:val="a"/>
    <w:rsid w:val="00646A1E"/>
    <w:pPr>
      <w:suppressLineNumbers/>
      <w:tabs>
        <w:tab w:val="center" w:pos="4153"/>
        <w:tab w:val="right" w:pos="8306"/>
      </w:tabs>
      <w:spacing w:after="0" w:line="100" w:lineRule="atLeast"/>
      <w:ind w:firstLine="284"/>
    </w:pPr>
    <w:rPr>
      <w:rFonts w:eastAsia="Calibri"/>
      <w:sz w:val="20"/>
      <w:szCs w:val="20"/>
    </w:rPr>
  </w:style>
  <w:style w:type="paragraph" w:customStyle="1" w:styleId="12">
    <w:name w:val="Τμήμα κειμένου1"/>
    <w:basedOn w:val="a"/>
    <w:rsid w:val="00646A1E"/>
    <w:pPr>
      <w:spacing w:after="0" w:line="100" w:lineRule="atLeast"/>
      <w:ind w:left="-568" w:right="-355" w:firstLine="284"/>
    </w:pPr>
    <w:rPr>
      <w:rFonts w:ascii="Arial" w:hAnsi="Arial" w:cs="Arial"/>
      <w:b/>
      <w:sz w:val="24"/>
      <w:szCs w:val="20"/>
    </w:rPr>
  </w:style>
  <w:style w:type="paragraph" w:customStyle="1" w:styleId="13">
    <w:name w:val="Χωρίς διάστιχο1"/>
    <w:rsid w:val="00646A1E"/>
    <w:pPr>
      <w:suppressAutoHyphens/>
    </w:pPr>
    <w:rPr>
      <w:rFonts w:ascii="Calibri" w:eastAsia="Arial" w:hAnsi="Calibri" w:cs="Calibri"/>
      <w:kern w:val="1"/>
      <w:sz w:val="22"/>
      <w:szCs w:val="22"/>
      <w:lang w:eastAsia="zh-CN"/>
    </w:rPr>
  </w:style>
  <w:style w:type="paragraph" w:customStyle="1" w:styleId="GRHelvA">
    <w:name w:val="GR Helv Aπλό"/>
    <w:basedOn w:val="a"/>
    <w:rsid w:val="00646A1E"/>
    <w:pPr>
      <w:spacing w:after="0" w:line="100" w:lineRule="atLeast"/>
      <w:ind w:firstLine="284"/>
    </w:pPr>
    <w:rPr>
      <w:rFonts w:ascii="√Ò·ÏÏ·ÙÔÛÂÈÒ‹200" w:hAnsi="√Ò·ÏÏ·ÙÔÛÂÈÒ‹200" w:cs="√Ò·ÏÏ·ÙÔÛÂÈÒ‹200"/>
      <w:sz w:val="24"/>
      <w:szCs w:val="20"/>
    </w:rPr>
  </w:style>
  <w:style w:type="paragraph" w:customStyle="1" w:styleId="14">
    <w:name w:val="Κείμενο πλαισίου1"/>
    <w:basedOn w:val="a"/>
    <w:rsid w:val="00646A1E"/>
    <w:pPr>
      <w:spacing w:after="0" w:line="100" w:lineRule="atLeast"/>
    </w:pPr>
    <w:rPr>
      <w:rFonts w:ascii="Tahoma" w:hAnsi="Tahoma" w:cs="Tahoma"/>
      <w:sz w:val="16"/>
      <w:szCs w:val="16"/>
    </w:rPr>
  </w:style>
  <w:style w:type="paragraph" w:customStyle="1" w:styleId="15">
    <w:name w:val="Παράγραφος λίστας1"/>
    <w:basedOn w:val="a"/>
    <w:rsid w:val="00646A1E"/>
    <w:pPr>
      <w:spacing w:after="0"/>
      <w:ind w:left="720" w:firstLine="0"/>
      <w:jc w:val="left"/>
    </w:pPr>
    <w:rPr>
      <w:rFonts w:eastAsia="Calibri"/>
    </w:rPr>
  </w:style>
  <w:style w:type="paragraph" w:styleId="af0">
    <w:name w:val="footer"/>
    <w:basedOn w:val="a"/>
    <w:rsid w:val="00646A1E"/>
    <w:pPr>
      <w:suppressLineNumbers/>
      <w:tabs>
        <w:tab w:val="center" w:pos="4153"/>
        <w:tab w:val="right" w:pos="8306"/>
      </w:tabs>
      <w:spacing w:after="0" w:line="100" w:lineRule="atLeast"/>
    </w:pPr>
    <w:rPr>
      <w:sz w:val="16"/>
    </w:rPr>
  </w:style>
  <w:style w:type="paragraph" w:customStyle="1" w:styleId="Web1">
    <w:name w:val="Κανονικό (Web)1"/>
    <w:basedOn w:val="a"/>
    <w:rsid w:val="00646A1E"/>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646A1E"/>
    <w:pPr>
      <w:suppressLineNumbers/>
    </w:pPr>
  </w:style>
  <w:style w:type="paragraph" w:customStyle="1" w:styleId="af2">
    <w:name w:val="Επικεφαλίδα πίνακα"/>
    <w:basedOn w:val="af1"/>
    <w:rsid w:val="00646A1E"/>
    <w:pPr>
      <w:jc w:val="center"/>
    </w:pPr>
    <w:rPr>
      <w:b/>
      <w:bCs/>
    </w:rPr>
  </w:style>
  <w:style w:type="paragraph" w:styleId="af3">
    <w:name w:val="footnote text"/>
    <w:basedOn w:val="a"/>
    <w:rsid w:val="00646A1E"/>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6">
    <w:name w:val="Βασικό1"/>
    <w:rsid w:val="00646A1E"/>
    <w:pPr>
      <w:widowControl w:val="0"/>
      <w:suppressAutoHyphens/>
    </w:pPr>
    <w:rPr>
      <w:rFonts w:eastAsia="SimSun" w:cs="Mangal"/>
      <w:sz w:val="24"/>
      <w:szCs w:val="24"/>
      <w:lang w:eastAsia="zh-CN" w:bidi="hi-IN"/>
    </w:rPr>
  </w:style>
  <w:style w:type="paragraph" w:customStyle="1" w:styleId="af4">
    <w:name w:val="Παραθέσεις"/>
    <w:basedOn w:val="a"/>
    <w:rsid w:val="00646A1E"/>
  </w:style>
  <w:style w:type="paragraph" w:styleId="af5">
    <w:name w:val="Title"/>
    <w:basedOn w:val="ab"/>
    <w:next w:val="a0"/>
    <w:qFormat/>
    <w:rsid w:val="00646A1E"/>
  </w:style>
  <w:style w:type="paragraph" w:styleId="af6">
    <w:name w:val="Subtitle"/>
    <w:basedOn w:val="ab"/>
    <w:next w:val="a0"/>
    <w:qFormat/>
    <w:rsid w:val="00646A1E"/>
  </w:style>
  <w:style w:type="paragraph" w:customStyle="1" w:styleId="af7">
    <w:name w:val="Προμορφοποιημένο κείμενο"/>
    <w:basedOn w:val="a"/>
    <w:rsid w:val="00646A1E"/>
  </w:style>
  <w:style w:type="paragraph" w:customStyle="1" w:styleId="af8">
    <w:name w:val="Οριζόντια γραμμή"/>
    <w:basedOn w:val="a"/>
    <w:next w:val="a0"/>
    <w:rsid w:val="00646A1E"/>
  </w:style>
  <w:style w:type="paragraph" w:customStyle="1" w:styleId="Pagedecouverture">
    <w:name w:val="Page de couverture"/>
    <w:basedOn w:val="a"/>
    <w:next w:val="a"/>
    <w:rsid w:val="00646A1E"/>
    <w:pPr>
      <w:spacing w:after="0"/>
    </w:pPr>
  </w:style>
  <w:style w:type="paragraph" w:customStyle="1" w:styleId="PartTitle">
    <w:name w:val="PartTitle"/>
    <w:basedOn w:val="a"/>
    <w:next w:val="ChapterTitle"/>
    <w:rsid w:val="00646A1E"/>
    <w:pPr>
      <w:keepNext/>
      <w:pageBreakBefore/>
      <w:spacing w:before="120" w:after="360"/>
      <w:jc w:val="center"/>
    </w:pPr>
    <w:rPr>
      <w:b/>
      <w:sz w:val="36"/>
    </w:rPr>
  </w:style>
  <w:style w:type="paragraph" w:customStyle="1" w:styleId="ChapterTitle">
    <w:name w:val="ChapterTitle"/>
    <w:basedOn w:val="a"/>
    <w:next w:val="a"/>
    <w:rsid w:val="00646A1E"/>
    <w:pPr>
      <w:keepNext/>
      <w:spacing w:before="120" w:after="360"/>
      <w:ind w:firstLine="0"/>
      <w:jc w:val="center"/>
    </w:pPr>
    <w:rPr>
      <w:b/>
    </w:rPr>
  </w:style>
  <w:style w:type="paragraph" w:customStyle="1" w:styleId="Titrearticle">
    <w:name w:val="Titre article"/>
    <w:basedOn w:val="a"/>
    <w:next w:val="a"/>
    <w:rsid w:val="00646A1E"/>
    <w:pPr>
      <w:keepNext/>
      <w:spacing w:before="360" w:after="120"/>
      <w:jc w:val="center"/>
    </w:pPr>
    <w:rPr>
      <w:i/>
    </w:rPr>
  </w:style>
  <w:style w:type="paragraph" w:customStyle="1" w:styleId="Point0">
    <w:name w:val="Point 0"/>
    <w:basedOn w:val="a"/>
    <w:rsid w:val="00646A1E"/>
    <w:pPr>
      <w:ind w:left="850" w:hanging="850"/>
    </w:pPr>
  </w:style>
  <w:style w:type="paragraph" w:customStyle="1" w:styleId="Tiret0">
    <w:name w:val="Tiret 0"/>
    <w:basedOn w:val="Point0"/>
    <w:rsid w:val="00646A1E"/>
    <w:pPr>
      <w:numPr>
        <w:numId w:val="5"/>
      </w:numPr>
    </w:pPr>
  </w:style>
  <w:style w:type="paragraph" w:customStyle="1" w:styleId="Point1">
    <w:name w:val="Point 1"/>
    <w:basedOn w:val="a"/>
    <w:rsid w:val="00646A1E"/>
    <w:pPr>
      <w:ind w:left="1417" w:hanging="567"/>
    </w:pPr>
  </w:style>
  <w:style w:type="paragraph" w:customStyle="1" w:styleId="Tiret1">
    <w:name w:val="Tiret 1"/>
    <w:basedOn w:val="Point1"/>
    <w:rsid w:val="00646A1E"/>
    <w:pPr>
      <w:numPr>
        <w:numId w:val="6"/>
      </w:numPr>
    </w:pPr>
  </w:style>
  <w:style w:type="paragraph" w:customStyle="1" w:styleId="SectionTitle">
    <w:name w:val="SectionTitle"/>
    <w:basedOn w:val="a"/>
    <w:next w:val="1"/>
    <w:rsid w:val="00646A1E"/>
    <w:pPr>
      <w:keepNext/>
      <w:spacing w:before="120" w:after="360"/>
      <w:jc w:val="center"/>
    </w:pPr>
    <w:rPr>
      <w:b/>
      <w:smallCaps/>
      <w:sz w:val="28"/>
    </w:rPr>
  </w:style>
  <w:style w:type="paragraph" w:customStyle="1" w:styleId="Text1">
    <w:name w:val="Text 1"/>
    <w:basedOn w:val="a"/>
    <w:rsid w:val="00646A1E"/>
    <w:pPr>
      <w:ind w:left="850" w:firstLine="0"/>
    </w:pPr>
  </w:style>
  <w:style w:type="paragraph" w:customStyle="1" w:styleId="NumPar1">
    <w:name w:val="NumPar 1"/>
    <w:basedOn w:val="a"/>
    <w:next w:val="Text1"/>
    <w:rsid w:val="00646A1E"/>
    <w:pPr>
      <w:numPr>
        <w:numId w:val="7"/>
      </w:numPr>
    </w:pPr>
  </w:style>
  <w:style w:type="paragraph" w:customStyle="1" w:styleId="NormalLeft">
    <w:name w:val="Normal Left"/>
    <w:basedOn w:val="a"/>
    <w:rsid w:val="00646A1E"/>
    <w:pPr>
      <w:jc w:val="left"/>
    </w:pPr>
  </w:style>
  <w:style w:type="paragraph" w:styleId="af9">
    <w:name w:val="endnote text"/>
    <w:basedOn w:val="a"/>
    <w:link w:val="Char3"/>
    <w:uiPriority w:val="99"/>
    <w:unhideWhenUsed/>
    <w:rsid w:val="00E00AB5"/>
    <w:rPr>
      <w:sz w:val="20"/>
      <w:szCs w:val="20"/>
    </w:rPr>
  </w:style>
  <w:style w:type="character" w:customStyle="1" w:styleId="Char3">
    <w:name w:val="Κείμενο σημείωσης τέλους Char"/>
    <w:link w:val="af9"/>
    <w:uiPriority w:val="99"/>
    <w:rsid w:val="00E00AB5"/>
    <w:rPr>
      <w:rFonts w:ascii="Calibri" w:hAnsi="Calibri" w:cs="Calibri"/>
      <w:kern w:val="1"/>
      <w:lang w:eastAsia="zh-CN"/>
    </w:rPr>
  </w:style>
  <w:style w:type="character" w:customStyle="1" w:styleId="UnresolvedMention">
    <w:name w:val="Unresolved Mention"/>
    <w:basedOn w:val="a1"/>
    <w:uiPriority w:val="99"/>
    <w:semiHidden/>
    <w:unhideWhenUsed/>
    <w:rsid w:val="001A543D"/>
    <w:rPr>
      <w:color w:val="808080"/>
      <w:shd w:val="clear" w:color="auto" w:fill="E6E6E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79C923-167D-4994-AA2E-06013572E8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13</Pages>
  <Words>2167</Words>
  <Characters>11702</Characters>
  <Application>Microsoft Office Word</Application>
  <DocSecurity>0</DocSecurity>
  <Lines>97</Lines>
  <Paragraphs>27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13842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d_fafalios</cp:lastModifiedBy>
  <cp:revision>5</cp:revision>
  <cp:lastPrinted>2017-08-16T15:55:00Z</cp:lastPrinted>
  <dcterms:created xsi:type="dcterms:W3CDTF">2018-01-22T13:26:00Z</dcterms:created>
  <dcterms:modified xsi:type="dcterms:W3CDTF">2018-01-23T07:27:00Z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