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F2071C" w:rsidRDefault="00AA3863">
      <w:pPr>
        <w:ind w:firstLine="0"/>
        <w:jc w:val="center"/>
      </w:pPr>
      <w:r>
        <w:rPr>
          <w:b/>
          <w:bCs/>
        </w:rPr>
        <w:t xml:space="preserve">ΤΥΠΟΠΟΙΗΜΕΝΟ ΕΝΤΥΠΟ ΥΠΕΥΘΥΝΗΣ ΔΗΛΩΣΗΣ </w:t>
      </w:r>
      <w:r>
        <w:rPr>
          <w:b/>
          <w:bCs/>
          <w:sz w:val="24"/>
          <w:szCs w:val="24"/>
        </w:rPr>
        <w:t>(TEΥΔ)</w:t>
      </w:r>
    </w:p>
    <w:p w:rsidR="00F2071C" w:rsidRDefault="00AA3863">
      <w:pPr>
        <w:jc w:val="center"/>
      </w:pPr>
      <w:r>
        <w:rPr>
          <w:b/>
          <w:bCs/>
          <w:sz w:val="24"/>
          <w:szCs w:val="24"/>
        </w:rPr>
        <w:t>[άρθρου 79 παρ. 4 ν. 4412/2016 (Α 147)]</w:t>
      </w:r>
    </w:p>
    <w:p w:rsidR="00F2071C" w:rsidRDefault="00AA3863">
      <w:pPr>
        <w:ind w:firstLine="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rsidR="00F2071C" w:rsidRDefault="00AA3863">
      <w:pPr>
        <w:ind w:firstLine="0"/>
        <w:jc w:val="center"/>
      </w:pPr>
      <w:r>
        <w:rPr>
          <w:b/>
          <w:bCs/>
          <w:u w:val="single"/>
        </w:rPr>
        <w:t>Μέρος Ι: Πληροφορίες σχετικά με την αναθέτουσα αρχή/αναθέτοντα φορέα</w:t>
      </w:r>
      <w:r>
        <w:rPr>
          <w:rStyle w:val="12"/>
          <w:b/>
          <w:bCs/>
          <w:u w:val="single"/>
        </w:rPr>
        <w:endnoteReference w:id="1"/>
      </w:r>
      <w:r>
        <w:rPr>
          <w:b/>
          <w:bCs/>
          <w:u w:val="single"/>
        </w:rPr>
        <w:t xml:space="preserve">  και τη διαδικασία ανάθεσης</w:t>
      </w:r>
    </w:p>
    <w:p w:rsidR="00F2071C" w:rsidRDefault="00AA3863">
      <w:pPr>
        <w:pBdr>
          <w:top w:val="single" w:sz="1" w:space="1" w:color="000000"/>
          <w:left w:val="single" w:sz="1" w:space="1" w:color="000000"/>
          <w:bottom w:val="single" w:sz="1" w:space="1" w:color="000000"/>
          <w:right w:val="single" w:sz="1" w:space="1" w:color="000000"/>
        </w:pBdr>
        <w:shd w:val="clear" w:color="auto" w:fill="CCCCCC"/>
        <w:ind w:firstLine="0"/>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963"/>
      </w:tblGrid>
      <w:tr w:rsidR="00F2071C">
        <w:tc>
          <w:tcPr>
            <w:tcW w:w="8963" w:type="dxa"/>
            <w:tcBorders>
              <w:top w:val="single" w:sz="1" w:space="0" w:color="000000"/>
              <w:left w:val="single" w:sz="1" w:space="0" w:color="000000"/>
              <w:bottom w:val="single" w:sz="1" w:space="0" w:color="000000"/>
              <w:right w:val="single" w:sz="1" w:space="0" w:color="000000"/>
            </w:tcBorders>
            <w:shd w:val="clear" w:color="auto" w:fill="B2B2B2"/>
          </w:tcPr>
          <w:p w:rsidR="00F2071C" w:rsidRDefault="00AA3863">
            <w:pPr>
              <w:spacing w:after="0"/>
              <w:ind w:firstLine="0"/>
            </w:pPr>
            <w:r>
              <w:rPr>
                <w:b/>
                <w:bCs/>
              </w:rPr>
              <w:t>Α: Ονομασία, διεύθυνση και στοιχεία επικοινωνίας της αναθέτουσας αρχής (αα)/ αναθέτοντα φορέα (αφ)</w:t>
            </w:r>
          </w:p>
          <w:p w:rsidR="00F2071C" w:rsidRPr="005B3636" w:rsidRDefault="00AA3863">
            <w:pPr>
              <w:spacing w:after="0"/>
              <w:ind w:firstLine="0"/>
            </w:pPr>
            <w:r>
              <w:t xml:space="preserve">- Ονομασία: </w:t>
            </w:r>
            <w:r w:rsidR="005B3636">
              <w:t>ΔΗΜΟΣ ΧΙΟΥ</w:t>
            </w:r>
          </w:p>
          <w:p w:rsidR="00F2071C" w:rsidRDefault="00AA3863">
            <w:pPr>
              <w:spacing w:after="0"/>
              <w:ind w:firstLine="0"/>
            </w:pPr>
            <w:r>
              <w:t xml:space="preserve">- Κωδικός  Αναθέτουσας Αρχής / Αναθέτοντα Φορέα ΚΗΜΔΗΣ : </w:t>
            </w:r>
            <w:r w:rsidR="005B3636">
              <w:t>6320</w:t>
            </w:r>
          </w:p>
          <w:p w:rsidR="00F2071C" w:rsidRDefault="00AA3863">
            <w:pPr>
              <w:spacing w:after="0"/>
              <w:ind w:firstLine="0"/>
            </w:pPr>
            <w:r>
              <w:t xml:space="preserve">- Ταχυδρομική διεύθυνση / Πόλη / Ταχ. Κωδικός: </w:t>
            </w:r>
            <w:r w:rsidR="005B3636">
              <w:t>Δημοκρατίας 2, Χίος 82131</w:t>
            </w:r>
          </w:p>
          <w:p w:rsidR="00F2071C" w:rsidRDefault="00AA3863" w:rsidP="005B3636">
            <w:pPr>
              <w:spacing w:after="0"/>
              <w:ind w:firstLine="0"/>
            </w:pPr>
            <w:r>
              <w:t>- Αρμόδιος για πληροφορίες:</w:t>
            </w:r>
            <w:r w:rsidR="005B3636">
              <w:t xml:space="preserve"> </w:t>
            </w:r>
            <w:r>
              <w:t xml:space="preserve"> </w:t>
            </w:r>
            <w:r w:rsidR="005B3636" w:rsidRPr="005B3636">
              <w:t>Καλλιοντζή Παναγιώτα</w:t>
            </w:r>
            <w:r w:rsidR="005B3636">
              <w:t xml:space="preserve">, </w:t>
            </w:r>
            <w:r w:rsidR="005B3636" w:rsidRPr="005B3636">
              <w:t>Χαμέτης Ιωάννης</w:t>
            </w:r>
          </w:p>
          <w:p w:rsidR="00F2071C" w:rsidRDefault="00AA3863">
            <w:pPr>
              <w:spacing w:after="0"/>
              <w:ind w:firstLine="0"/>
            </w:pPr>
            <w:r>
              <w:t xml:space="preserve">- Τηλέφωνο: </w:t>
            </w:r>
            <w:r w:rsidR="005B3636">
              <w:t>22713 51601, 22713 51713</w:t>
            </w:r>
          </w:p>
          <w:p w:rsidR="00F2071C" w:rsidRPr="005561AB" w:rsidRDefault="00AA3863">
            <w:pPr>
              <w:spacing w:after="0"/>
              <w:ind w:firstLine="0"/>
            </w:pPr>
            <w:r>
              <w:t xml:space="preserve">- Ηλ. ταχυδρομείο: </w:t>
            </w:r>
            <w:hyperlink r:id="rId8" w:history="1">
              <w:r w:rsidR="00DA355E" w:rsidRPr="001006ED">
                <w:rPr>
                  <w:rStyle w:val="-"/>
                  <w:lang w:val="en-US"/>
                </w:rPr>
                <w:t>g</w:t>
              </w:r>
              <w:r w:rsidR="00DA355E" w:rsidRPr="00DA355E">
                <w:rPr>
                  <w:rStyle w:val="-"/>
                </w:rPr>
                <w:t>_</w:t>
              </w:r>
              <w:r w:rsidR="00DA355E" w:rsidRPr="001006ED">
                <w:rPr>
                  <w:rStyle w:val="-"/>
                  <w:lang w:val="en-US"/>
                </w:rPr>
                <w:t>kalliontzi</w:t>
              </w:r>
              <w:r w:rsidR="00DA355E" w:rsidRPr="00DA355E">
                <w:rPr>
                  <w:rStyle w:val="-"/>
                </w:rPr>
                <w:t>@</w:t>
              </w:r>
              <w:r w:rsidR="00DA355E" w:rsidRPr="001006ED">
                <w:rPr>
                  <w:rStyle w:val="-"/>
                  <w:lang w:val="en-US"/>
                </w:rPr>
                <w:t>chios</w:t>
              </w:r>
              <w:r w:rsidR="00DA355E" w:rsidRPr="00DA355E">
                <w:rPr>
                  <w:rStyle w:val="-"/>
                </w:rPr>
                <w:t>.</w:t>
              </w:r>
              <w:r w:rsidR="00DA355E" w:rsidRPr="001006ED">
                <w:rPr>
                  <w:rStyle w:val="-"/>
                  <w:lang w:val="en-US"/>
                </w:rPr>
                <w:t>gov</w:t>
              </w:r>
              <w:r w:rsidR="00DA355E" w:rsidRPr="00DA355E">
                <w:rPr>
                  <w:rStyle w:val="-"/>
                </w:rPr>
                <w:t>.</w:t>
              </w:r>
              <w:r w:rsidR="00DA355E" w:rsidRPr="001006ED">
                <w:rPr>
                  <w:rStyle w:val="-"/>
                  <w:lang w:val="en-US"/>
                </w:rPr>
                <w:t>gr</w:t>
              </w:r>
            </w:hyperlink>
            <w:r w:rsidR="00DA355E" w:rsidRPr="00DA355E">
              <w:t xml:space="preserve"> </w:t>
            </w:r>
            <w:r w:rsidR="005561AB" w:rsidRPr="005561AB">
              <w:t xml:space="preserve">  </w:t>
            </w:r>
            <w:hyperlink r:id="rId9" w:history="1">
              <w:r w:rsidR="005561AB" w:rsidRPr="001006ED">
                <w:rPr>
                  <w:rStyle w:val="-"/>
                </w:rPr>
                <w:t>promithies@chios.gov.gr</w:t>
              </w:r>
            </w:hyperlink>
            <w:r w:rsidR="005561AB" w:rsidRPr="005561AB">
              <w:t xml:space="preserve"> </w:t>
            </w:r>
          </w:p>
          <w:p w:rsidR="00F2071C" w:rsidRPr="005561AB" w:rsidRDefault="00AA3863" w:rsidP="005561AB">
            <w:pPr>
              <w:spacing w:after="0"/>
              <w:ind w:firstLine="0"/>
            </w:pPr>
            <w:r>
              <w:t xml:space="preserve">- Διεύθυνση στο Διαδίκτυο (διεύθυνση δικτυακού τόπου): </w:t>
            </w:r>
            <w:hyperlink r:id="rId10" w:history="1">
              <w:r w:rsidR="005561AB" w:rsidRPr="001006ED">
                <w:rPr>
                  <w:rStyle w:val="-"/>
                  <w:lang w:val="en-US"/>
                </w:rPr>
                <w:t>www</w:t>
              </w:r>
              <w:r w:rsidR="005561AB" w:rsidRPr="005561AB">
                <w:rPr>
                  <w:rStyle w:val="-"/>
                </w:rPr>
                <w:t>.</w:t>
              </w:r>
              <w:r w:rsidR="005561AB" w:rsidRPr="001006ED">
                <w:rPr>
                  <w:rStyle w:val="-"/>
                  <w:lang w:val="en-US"/>
                </w:rPr>
                <w:t>chioscity</w:t>
              </w:r>
              <w:r w:rsidR="005561AB" w:rsidRPr="005561AB">
                <w:rPr>
                  <w:rStyle w:val="-"/>
                </w:rPr>
                <w:t>.</w:t>
              </w:r>
              <w:r w:rsidR="005561AB" w:rsidRPr="001006ED">
                <w:rPr>
                  <w:rStyle w:val="-"/>
                  <w:lang w:val="en-US"/>
                </w:rPr>
                <w:t>gr</w:t>
              </w:r>
            </w:hyperlink>
            <w:r w:rsidR="005561AB" w:rsidRPr="005561AB">
              <w:t xml:space="preserve"> </w:t>
            </w:r>
          </w:p>
        </w:tc>
      </w:tr>
      <w:tr w:rsidR="00F2071C">
        <w:tc>
          <w:tcPr>
            <w:tcW w:w="8963" w:type="dxa"/>
            <w:tcBorders>
              <w:left w:val="single" w:sz="1" w:space="0" w:color="000000"/>
              <w:bottom w:val="single" w:sz="1" w:space="0" w:color="000000"/>
              <w:right w:val="single" w:sz="1" w:space="0" w:color="000000"/>
            </w:tcBorders>
            <w:shd w:val="clear" w:color="auto" w:fill="B2B2B2"/>
          </w:tcPr>
          <w:p w:rsidR="00F2071C" w:rsidRDefault="00AA3863">
            <w:pPr>
              <w:spacing w:after="0"/>
              <w:ind w:firstLine="0"/>
            </w:pPr>
            <w:r>
              <w:rPr>
                <w:b/>
                <w:bCs/>
              </w:rPr>
              <w:t>Β: Πληροφορίες σχετικά με τη διαδικασία σύναψης σύμβασης</w:t>
            </w:r>
          </w:p>
          <w:p w:rsidR="00496E49" w:rsidRPr="00E809DC" w:rsidRDefault="00AA3863">
            <w:pPr>
              <w:spacing w:after="0"/>
              <w:ind w:firstLine="0"/>
            </w:pPr>
            <w:r>
              <w:t xml:space="preserve">- Τίτλος ή σύντομη </w:t>
            </w:r>
            <w:r w:rsidR="00496E49">
              <w:t>περιγραφή της δημόσιας σύμβασης</w:t>
            </w:r>
            <w:r>
              <w:t xml:space="preserve">: </w:t>
            </w:r>
          </w:p>
          <w:p w:rsidR="00F2071C" w:rsidRPr="00496E49" w:rsidRDefault="00496E49">
            <w:pPr>
              <w:spacing w:after="0"/>
              <w:ind w:firstLine="0"/>
            </w:pPr>
            <w:r w:rsidRPr="00496E49">
              <w:t>«</w:t>
            </w:r>
            <w:r w:rsidR="00755FFF">
              <w:rPr>
                <w:b/>
                <w:bCs/>
              </w:rPr>
              <w:t>ΠΡΟΜΗΘΕΙΑ ΕΞΟΠΛΙ</w:t>
            </w:r>
            <w:r w:rsidRPr="00496E49">
              <w:rPr>
                <w:b/>
                <w:bCs/>
              </w:rPr>
              <w:t>ΣΜΟΥ ΚΑΙ ΠΡΟΣΑΡΜΟΓΗ ΣΤΑ ΠΡΟΤΥΠΑ ΤΟΥ ΕΛΟΤ ΤΩΝ ΠΑΙΔΙΚΩΝ ΧΑΡΩΝ ΝΠΔΔ ΚΑΙ ΔΗΚΕΧ</w:t>
            </w:r>
            <w:r w:rsidRPr="00496E49">
              <w:t>»</w:t>
            </w:r>
            <w:r>
              <w:t xml:space="preserve">, </w:t>
            </w:r>
            <w:r w:rsidRPr="00496E49">
              <w:rPr>
                <w:lang w:val="en-GB"/>
              </w:rPr>
              <w:t>C</w:t>
            </w:r>
            <w:r w:rsidRPr="00496E49">
              <w:t>.</w:t>
            </w:r>
            <w:r w:rsidRPr="00496E49">
              <w:rPr>
                <w:lang w:val="en-GB"/>
              </w:rPr>
              <w:t>P</w:t>
            </w:r>
            <w:r w:rsidRPr="00496E49">
              <w:t>.</w:t>
            </w:r>
            <w:r w:rsidRPr="00496E49">
              <w:rPr>
                <w:lang w:val="en-GB"/>
              </w:rPr>
              <w:t>V</w:t>
            </w:r>
            <w:r w:rsidRPr="00496E49">
              <w:t>.: 37535200-9 Εξοπλισμός Παιδικής Χαράς</w:t>
            </w:r>
          </w:p>
          <w:p w:rsidR="00F2071C" w:rsidRPr="00E809DC" w:rsidRDefault="00AA3863">
            <w:pPr>
              <w:spacing w:after="0"/>
              <w:ind w:firstLine="0"/>
            </w:pPr>
            <w:r>
              <w:t xml:space="preserve">- Κωδικός στο ΚΗΜΔΗΣ: </w:t>
            </w:r>
            <w:r w:rsidR="00A75698" w:rsidRPr="00A84F1E">
              <w:t>16</w:t>
            </w:r>
            <w:r w:rsidR="00A75698" w:rsidRPr="00A84F1E">
              <w:rPr>
                <w:lang w:val="en-US"/>
              </w:rPr>
              <w:t>REQ</w:t>
            </w:r>
            <w:r w:rsidR="00A75698" w:rsidRPr="00E809DC">
              <w:t>005513911</w:t>
            </w:r>
          </w:p>
          <w:p w:rsidR="00F2071C" w:rsidRDefault="00AA3863">
            <w:pPr>
              <w:spacing w:after="0"/>
              <w:ind w:firstLine="0"/>
            </w:pPr>
            <w:r>
              <w:t>- Η σύμβαση αναφέρεται σ</w:t>
            </w:r>
            <w:r w:rsidR="00755FFF">
              <w:t>ε έργα, προμήθειες, ή υπηρεσίες</w:t>
            </w:r>
            <w:r>
              <w:t xml:space="preserve">: </w:t>
            </w:r>
            <w:r w:rsidR="00755FFF">
              <w:t>ΠΡΟΜΗΘΕΙΕΣ &amp; ΥΠΗΡΕΣΙΕΣ</w:t>
            </w:r>
          </w:p>
          <w:p w:rsidR="00F2071C" w:rsidRDefault="00AA3863">
            <w:pPr>
              <w:spacing w:after="0"/>
              <w:ind w:firstLine="0"/>
            </w:pPr>
            <w:r>
              <w:t>- Εφόσον υφίστανται, έν</w:t>
            </w:r>
            <w:r w:rsidR="00755FFF">
              <w:t>δειξη ύπαρξης σχετικών τμημάτων</w:t>
            </w:r>
            <w:r>
              <w:t xml:space="preserve">: </w:t>
            </w:r>
            <w:r w:rsidR="00755FFF">
              <w:t>Η προμήθεια δεν χωρίζεται σε τμήματα</w:t>
            </w:r>
          </w:p>
          <w:p w:rsidR="00F2071C" w:rsidRDefault="00AA3863" w:rsidP="00E02AA9">
            <w:pPr>
              <w:spacing w:after="0"/>
              <w:ind w:firstLine="0"/>
            </w:pPr>
            <w:r>
              <w:t>- Αριθμός αναφοράς που αποδίδεται στον</w:t>
            </w:r>
            <w:r w:rsidR="00755FFF">
              <w:t xml:space="preserve"> φάκελο από την αναθ</w:t>
            </w:r>
            <w:r w:rsidR="00E02AA9">
              <w:t>έτου</w:t>
            </w:r>
            <w:r w:rsidR="00755FFF">
              <w:t>σα αρχή</w:t>
            </w:r>
            <w:r>
              <w:t xml:space="preserve">: </w:t>
            </w:r>
            <w:r w:rsidR="00755FFF" w:rsidRPr="00E02AA9">
              <w:t xml:space="preserve">Α/Α </w:t>
            </w:r>
            <w:r w:rsidR="00E02AA9" w:rsidRPr="00E02AA9">
              <w:rPr>
                <w:b/>
              </w:rPr>
              <w:t>54729</w:t>
            </w:r>
            <w:r w:rsidR="00E02AA9" w:rsidRPr="00E02AA9">
              <w:rPr>
                <w:b/>
              </w:rPr>
              <w:t xml:space="preserve"> </w:t>
            </w:r>
            <w:r w:rsidR="00755FFF" w:rsidRPr="00E02AA9">
              <w:t>Ε.Σ.Η.ΔΗ</w:t>
            </w:r>
            <w:r w:rsidR="00755FFF">
              <w:t>.Σ.</w:t>
            </w:r>
          </w:p>
        </w:tc>
      </w:tr>
    </w:tbl>
    <w:p w:rsidR="00F2071C" w:rsidRDefault="00F2071C"/>
    <w:p w:rsidR="00F2071C" w:rsidRDefault="00AA3863">
      <w:pPr>
        <w:shd w:val="clear" w:color="auto" w:fill="B2B2B2"/>
        <w:ind w:firstLine="0"/>
      </w:pPr>
      <w:r>
        <w:t>ΟΛΕΣ ΟΙ ΥΠΟΛΟΙΠΕΣ ΠΛΗΡΟΦΟΡΙΕΣ ΣΕ ΚΑΘΕ ΕΝΟΤΗΤΑ ΤΟΥ ΤΕΥΔ ΘΑ ΠΡΕΠΕΙ ΝΑ ΣΥΜΠΛΗΡΩΘΟΥΝ ΑΠΟ ΤΟΝ ΟΙΚΟΝΟΜΙΚΟ ΦΟΡΕΑ</w:t>
      </w:r>
    </w:p>
    <w:p w:rsidR="00F2071C" w:rsidRDefault="00AA3863">
      <w:pPr>
        <w:pageBreakBefore/>
        <w:ind w:firstLine="0"/>
        <w:jc w:val="center"/>
      </w:pPr>
      <w:r>
        <w:rPr>
          <w:b/>
          <w:bCs/>
          <w:u w:val="single"/>
        </w:rPr>
        <w:lastRenderedPageBreak/>
        <w:t>Μέρος II: Πληροφορίες σχετικά με τον οικονομικό φορέα</w:t>
      </w:r>
    </w:p>
    <w:p w:rsidR="00F2071C" w:rsidRDefault="00AA3863">
      <w:pPr>
        <w:ind w:firstLine="0"/>
        <w:jc w:val="center"/>
      </w:pPr>
      <w:r>
        <w:rPr>
          <w:b/>
          <w:bCs/>
        </w:rPr>
        <w:t>Α: Πληροφορίες σχετικά με τον οικονομικό φορέα</w:t>
      </w:r>
    </w:p>
    <w:tbl>
      <w:tblPr>
        <w:tblW w:w="8979" w:type="dxa"/>
        <w:tblInd w:w="108" w:type="dxa"/>
        <w:tblLayout w:type="fixed"/>
        <w:tblLook w:val="0000" w:firstRow="0" w:lastRow="0" w:firstColumn="0" w:lastColumn="0" w:noHBand="0" w:noVBand="0"/>
      </w:tblPr>
      <w:tblGrid>
        <w:gridCol w:w="4479"/>
        <w:gridCol w:w="4500"/>
      </w:tblGrid>
      <w:tr w:rsidR="00F2071C" w:rsidTr="00755FFF">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before="120" w:after="0"/>
              <w:ind w:firstLine="0"/>
            </w:pPr>
            <w:r>
              <w:rPr>
                <w:b/>
                <w:i/>
              </w:rPr>
              <w:t>Στοιχεία αναγνώρισης: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rPr>
                <w:b/>
                <w:i/>
              </w:rPr>
              <w:t>Απάντηση:</w:t>
            </w:r>
          </w:p>
        </w:tc>
      </w:tr>
      <w:tr w:rsidR="00F2071C" w:rsidTr="00755FFF">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Πλήρης Επωνυμία: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   ]</w:t>
            </w:r>
          </w:p>
        </w:tc>
      </w:tr>
      <w:tr w:rsidR="00F2071C" w:rsidTr="00755FFF">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Αριθμός φορολογικού μητρώου (ΑΦΜ):</w:t>
            </w:r>
          </w:p>
          <w:p w:rsidR="00F2071C" w:rsidRDefault="00AA3863">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   ]</w:t>
            </w:r>
          </w:p>
        </w:tc>
      </w:tr>
      <w:tr w:rsidR="00F2071C" w:rsidTr="00755FFF">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Ταχυδρομική διεύθυνση:</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w:t>
            </w:r>
          </w:p>
        </w:tc>
      </w:tr>
      <w:tr w:rsidR="00F2071C" w:rsidTr="00755FFF">
        <w:trPr>
          <w:trHeight w:val="1533"/>
        </w:trPr>
        <w:tc>
          <w:tcPr>
            <w:tcW w:w="4479" w:type="dxa"/>
            <w:tcBorders>
              <w:top w:val="single" w:sz="4" w:space="0" w:color="000000"/>
              <w:left w:val="single" w:sz="4" w:space="0" w:color="000000"/>
              <w:bottom w:val="single" w:sz="4" w:space="0" w:color="000000"/>
            </w:tcBorders>
            <w:shd w:val="clear" w:color="auto" w:fill="auto"/>
          </w:tcPr>
          <w:p w:rsidR="00F2071C" w:rsidRDefault="00AA3863">
            <w:pPr>
              <w:shd w:val="clear" w:color="auto" w:fill="FFFFFF"/>
              <w:spacing w:after="0"/>
              <w:ind w:firstLine="0"/>
            </w:pPr>
            <w:r>
              <w:t>Αρμόδιος ή αρμόδιοι</w:t>
            </w:r>
            <w:r>
              <w:rPr>
                <w:rStyle w:val="a5"/>
                <w:vertAlign w:val="superscript"/>
              </w:rPr>
              <w:endnoteReference w:id="2"/>
            </w:r>
            <w:r>
              <w:rPr>
                <w:rStyle w:val="a5"/>
              </w:rPr>
              <w:t xml:space="preserve"> </w:t>
            </w:r>
            <w:r>
              <w:t>:</w:t>
            </w:r>
          </w:p>
          <w:p w:rsidR="00F2071C" w:rsidRDefault="00AA3863">
            <w:pPr>
              <w:spacing w:after="0"/>
              <w:ind w:firstLine="0"/>
            </w:pPr>
            <w:r>
              <w:t>Τηλέφωνο:</w:t>
            </w:r>
          </w:p>
          <w:p w:rsidR="00F2071C" w:rsidRDefault="00AA3863">
            <w:pPr>
              <w:spacing w:after="0"/>
              <w:ind w:firstLine="0"/>
            </w:pPr>
            <w:r>
              <w:t>Ηλ. ταχυδρομείο:</w:t>
            </w:r>
          </w:p>
          <w:p w:rsidR="00F2071C" w:rsidRDefault="00AA3863">
            <w:pPr>
              <w:spacing w:after="0"/>
              <w:ind w:firstLine="0"/>
            </w:pPr>
            <w:r>
              <w:t>Διεύθυνση στο Διαδίκτυο (διεύθυνση δικτυακού τόπου) (</w:t>
            </w:r>
            <w:r>
              <w:rPr>
                <w:i/>
              </w:rPr>
              <w:t>εάν υπάρχει</w:t>
            </w:r>
            <w: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w:t>
            </w:r>
          </w:p>
          <w:p w:rsidR="00F2071C" w:rsidRDefault="00AA3863">
            <w:pPr>
              <w:spacing w:after="0"/>
              <w:ind w:firstLine="0"/>
            </w:pPr>
            <w:r>
              <w:t>[……]</w:t>
            </w:r>
          </w:p>
          <w:p w:rsidR="00F2071C" w:rsidRDefault="00AA3863">
            <w:pPr>
              <w:spacing w:after="0"/>
              <w:ind w:firstLine="0"/>
            </w:pPr>
            <w:r>
              <w:t>[……]</w:t>
            </w:r>
          </w:p>
          <w:p w:rsidR="00F2071C" w:rsidRDefault="00AA3863">
            <w:pPr>
              <w:spacing w:after="0"/>
              <w:ind w:firstLine="0"/>
            </w:pPr>
            <w:r>
              <w:t>[……]</w:t>
            </w:r>
          </w:p>
        </w:tc>
      </w:tr>
      <w:tr w:rsidR="00F2071C" w:rsidTr="00755FFF">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bCs/>
                <w:i/>
                <w:iCs/>
              </w:rPr>
              <w:t>Γενικές πληροφορίες: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rPr>
                <w:b/>
                <w:bCs/>
                <w:i/>
                <w:iCs/>
              </w:rPr>
              <w:t>Απάντηση:</w:t>
            </w:r>
          </w:p>
        </w:tc>
      </w:tr>
      <w:tr w:rsidR="00F2071C" w:rsidTr="00755FFF">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Ο οικονομικός φορέας είναι πολύ μικρή, μικρή ή μεσαία επιχείρηση</w:t>
            </w:r>
            <w:r>
              <w:rPr>
                <w:rStyle w:val="a5"/>
                <w:vertAlign w:val="superscript"/>
              </w:rPr>
              <w:endnoteReference w:id="3"/>
            </w:r>
            <w: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F2071C">
            <w:pPr>
              <w:snapToGrid w:val="0"/>
              <w:spacing w:after="0"/>
              <w:ind w:firstLine="0"/>
            </w:pPr>
          </w:p>
        </w:tc>
      </w:tr>
      <w:tr w:rsidR="00F2071C" w:rsidTr="00755FFF">
        <w:tc>
          <w:tcPr>
            <w:tcW w:w="4479" w:type="dxa"/>
            <w:tcBorders>
              <w:left w:val="single" w:sz="4" w:space="0" w:color="000000"/>
              <w:bottom w:val="single" w:sz="4" w:space="0" w:color="000000"/>
            </w:tcBorders>
            <w:shd w:val="clear" w:color="auto" w:fill="auto"/>
          </w:tcPr>
          <w:p w:rsidR="00F2071C" w:rsidRDefault="00AA3863">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00" w:type="dxa"/>
            <w:tcBorders>
              <w:left w:val="single" w:sz="4" w:space="0" w:color="000000"/>
              <w:bottom w:val="single" w:sz="4" w:space="0" w:color="000000"/>
              <w:right w:val="single" w:sz="4" w:space="0" w:color="000000"/>
            </w:tcBorders>
            <w:shd w:val="clear" w:color="auto" w:fill="auto"/>
          </w:tcPr>
          <w:p w:rsidR="00F2071C" w:rsidRDefault="00AA3863">
            <w:pPr>
              <w:spacing w:after="0"/>
              <w:ind w:firstLine="0"/>
            </w:pPr>
            <w:r>
              <w:t>[] Ναι [] Όχι [] Άνευ αντικειμένου</w:t>
            </w:r>
          </w:p>
        </w:tc>
      </w:tr>
      <w:tr w:rsidR="00F2071C" w:rsidTr="00755FFF">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rPr>
              <w:t>Εάν ναι</w:t>
            </w:r>
            <w:r>
              <w:t>:</w:t>
            </w:r>
          </w:p>
          <w:p w:rsidR="00F2071C" w:rsidRDefault="00AA3863">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F2071C" w:rsidRDefault="00AA3863">
            <w:pPr>
              <w:spacing w:after="0"/>
              <w:ind w:firstLine="0"/>
            </w:pPr>
            <w:r>
              <w:t>α) Αναφέρετε την ονομασία του καταλόγου ή του πιστοποιητικού και τον σχετικό αριθμό εγγραφής ή πιστοποίησης, κατά περίπτωση:</w:t>
            </w:r>
          </w:p>
          <w:p w:rsidR="00F2071C" w:rsidRDefault="00AA3863">
            <w:pPr>
              <w:spacing w:after="0"/>
              <w:ind w:firstLine="0"/>
            </w:pPr>
            <w:r>
              <w:t>β) Εάν το πιστοποιητικό εγγραφής ή η πιστοποίηση διατίθεται ηλεκτρονικά, αναφέρετε:</w:t>
            </w:r>
          </w:p>
          <w:p w:rsidR="00F2071C" w:rsidRDefault="00AA3863">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Pr>
                <w:rStyle w:val="a5"/>
                <w:vertAlign w:val="superscript"/>
              </w:rPr>
              <w:endnoteReference w:id="4"/>
            </w:r>
            <w:r>
              <w:t>:</w:t>
            </w:r>
          </w:p>
          <w:p w:rsidR="00F2071C" w:rsidRDefault="00AA3863">
            <w:pPr>
              <w:spacing w:after="0"/>
              <w:ind w:firstLine="0"/>
            </w:pPr>
            <w:r>
              <w:t>δ) Η εγγραφή ή η πιστοποίηση καλύπτει όλα τα απαιτούμενα κριτήρια επιλογής;</w:t>
            </w:r>
          </w:p>
          <w:p w:rsidR="00755FFF" w:rsidRDefault="00755FFF">
            <w:pPr>
              <w:spacing w:after="0"/>
              <w:ind w:firstLine="0"/>
            </w:pPr>
          </w:p>
          <w:p w:rsidR="00755FFF" w:rsidRDefault="00755FFF">
            <w:pPr>
              <w:spacing w:after="0"/>
              <w:ind w:firstLine="0"/>
            </w:pPr>
          </w:p>
          <w:p w:rsidR="00F2071C" w:rsidRDefault="00AA3863">
            <w:pPr>
              <w:spacing w:after="0"/>
              <w:ind w:firstLine="0"/>
            </w:pPr>
            <w:r>
              <w:rPr>
                <w:b/>
              </w:rPr>
              <w:t>Εάν όχι:</w:t>
            </w:r>
          </w:p>
          <w:p w:rsidR="00F2071C" w:rsidRDefault="00AA3863">
            <w:pPr>
              <w:spacing w:after="0"/>
              <w:ind w:firstLine="0"/>
            </w:pPr>
            <w:r>
              <w:rPr>
                <w:b/>
                <w:u w:val="single"/>
              </w:rPr>
              <w:lastRenderedPageBreak/>
              <w:t>Επιπροσθέτως, συμπληρώστε τις πληροφορίες που λείπουν στο μέρος IV, ενότητες Α, Β, ή Γ κατά περίπτωση</w:t>
            </w:r>
            <w:r>
              <w:t xml:space="preserve"> </w:t>
            </w:r>
            <w:r>
              <w:rPr>
                <w:b/>
                <w:i/>
              </w:rPr>
              <w:t>ΜΟΝΟ εφόσον αυτό απαιτείται στη σχετική διακήρυξη ή στα έγγραφα της σύμβασης:</w:t>
            </w:r>
          </w:p>
          <w:p w:rsidR="00F2071C" w:rsidRDefault="00AA3863">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F2071C" w:rsidRDefault="00AA3863">
            <w:pPr>
              <w:spacing w:after="0"/>
              <w:ind w:firstLine="0"/>
            </w:pPr>
            <w:r>
              <w:t xml:space="preserve">Εάν η σχετική τεκμηρίωση διατίθεται ηλεκτρονικά, αναφέρετε: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F2071C">
            <w:pPr>
              <w:snapToGrid w:val="0"/>
              <w:spacing w:after="0"/>
              <w:ind w:firstLine="0"/>
            </w:pP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AA3863">
            <w:pPr>
              <w:spacing w:after="0"/>
              <w:ind w:firstLine="0"/>
            </w:pPr>
            <w:r>
              <w:t>α) [……]</w:t>
            </w:r>
          </w:p>
          <w:p w:rsidR="00F2071C" w:rsidRDefault="00F2071C">
            <w:pPr>
              <w:spacing w:after="0"/>
              <w:ind w:firstLine="0"/>
            </w:pPr>
          </w:p>
          <w:p w:rsidR="00F2071C" w:rsidRDefault="00F2071C">
            <w:pPr>
              <w:spacing w:after="0"/>
              <w:ind w:firstLine="0"/>
            </w:pPr>
          </w:p>
          <w:p w:rsidR="00F2071C" w:rsidRDefault="00AA3863">
            <w:pPr>
              <w:spacing w:after="0"/>
              <w:ind w:firstLine="0"/>
            </w:pPr>
            <w:r>
              <w:rPr>
                <w:i/>
              </w:rPr>
              <w:t>β) (διαδικτυακή διεύθυνση, αρχή ή φορέας έκδοσης, επακριβή στοιχεία αναφοράς των εγγράφων):[……][……][……][……]</w:t>
            </w:r>
          </w:p>
          <w:p w:rsidR="00F2071C" w:rsidRDefault="00AA3863">
            <w:pPr>
              <w:spacing w:after="0"/>
              <w:ind w:firstLine="0"/>
            </w:pPr>
            <w:r>
              <w:t>γ) [……]</w:t>
            </w: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AA3863">
            <w:pPr>
              <w:spacing w:after="0"/>
              <w:ind w:firstLine="0"/>
            </w:pPr>
            <w:r>
              <w:t>δ) [] Ναι [] Όχι</w:t>
            </w: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AA3863">
            <w:pPr>
              <w:spacing w:after="0"/>
              <w:ind w:firstLine="0"/>
            </w:pPr>
            <w:r>
              <w:t>ε) [] Ναι [] Όχι</w:t>
            </w: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AA3863">
            <w:pPr>
              <w:spacing w:after="0"/>
              <w:ind w:firstLine="0"/>
            </w:pPr>
            <w:r>
              <w:rPr>
                <w:i/>
              </w:rPr>
              <w:t>(διαδικτυακή διεύθυνση, αρχή ή φορέας έκδοσης, επακριβή στοιχεία αναφοράς των εγγράφων):</w:t>
            </w:r>
          </w:p>
          <w:p w:rsidR="00F2071C" w:rsidRDefault="00AA3863">
            <w:pPr>
              <w:spacing w:after="0"/>
              <w:ind w:firstLine="0"/>
            </w:pPr>
            <w:r>
              <w:rPr>
                <w:i/>
              </w:rPr>
              <w:t>[……][……][……][……]</w:t>
            </w:r>
          </w:p>
        </w:tc>
      </w:tr>
      <w:tr w:rsidR="00F2071C" w:rsidTr="00755FFF">
        <w:tc>
          <w:tcPr>
            <w:tcW w:w="4479" w:type="dxa"/>
            <w:tcBorders>
              <w:left w:val="single" w:sz="4" w:space="0" w:color="000000"/>
              <w:bottom w:val="single" w:sz="4" w:space="0" w:color="000000"/>
            </w:tcBorders>
            <w:shd w:val="clear" w:color="auto" w:fill="auto"/>
            <w:vAlign w:val="center"/>
          </w:tcPr>
          <w:p w:rsidR="00F2071C" w:rsidRDefault="00AA3863" w:rsidP="00755FFF">
            <w:pPr>
              <w:spacing w:after="0"/>
              <w:ind w:firstLine="0"/>
              <w:jc w:val="left"/>
            </w:pPr>
            <w:r>
              <w:rPr>
                <w:b/>
                <w:i/>
              </w:rPr>
              <w:lastRenderedPageBreak/>
              <w:t>Τρόπος συμμετοχής:</w:t>
            </w:r>
          </w:p>
        </w:tc>
        <w:tc>
          <w:tcPr>
            <w:tcW w:w="4500" w:type="dxa"/>
            <w:tcBorders>
              <w:left w:val="single" w:sz="4" w:space="0" w:color="000000"/>
              <w:bottom w:val="single" w:sz="4" w:space="0" w:color="000000"/>
              <w:right w:val="single" w:sz="4" w:space="0" w:color="000000"/>
            </w:tcBorders>
            <w:shd w:val="clear" w:color="auto" w:fill="auto"/>
            <w:vAlign w:val="center"/>
          </w:tcPr>
          <w:p w:rsidR="00F2071C" w:rsidRDefault="00AA3863" w:rsidP="00755FFF">
            <w:pPr>
              <w:spacing w:after="0"/>
              <w:ind w:firstLine="0"/>
              <w:jc w:val="left"/>
            </w:pPr>
            <w:r>
              <w:rPr>
                <w:b/>
                <w:bCs/>
                <w:i/>
                <w:iCs/>
              </w:rPr>
              <w:t>Απάντηση:</w:t>
            </w:r>
          </w:p>
        </w:tc>
      </w:tr>
      <w:tr w:rsidR="00F2071C" w:rsidTr="00755FFF">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Ο οικονομικός φορέας συμμετέχει στη διαδικασία σύναψης δημόσιας σύμβασης από κοινού με άλλους</w:t>
            </w:r>
            <w:r>
              <w:rPr>
                <w:rStyle w:val="a5"/>
                <w:vertAlign w:val="superscript"/>
              </w:rPr>
              <w:endnoteReference w:id="5"/>
            </w:r>
            <w: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 Ναι [] Όχι</w:t>
            </w:r>
          </w:p>
        </w:tc>
      </w:tr>
      <w:tr w:rsidR="00F2071C" w:rsidTr="00755FFF">
        <w:tc>
          <w:tcPr>
            <w:tcW w:w="8979" w:type="dxa"/>
            <w:gridSpan w:val="2"/>
            <w:tcBorders>
              <w:top w:val="single" w:sz="4" w:space="0" w:color="000000"/>
              <w:left w:val="single" w:sz="4" w:space="0" w:color="000000"/>
              <w:bottom w:val="single" w:sz="4" w:space="0" w:color="000000"/>
              <w:right w:val="single" w:sz="4" w:space="0" w:color="000000"/>
            </w:tcBorders>
            <w:shd w:val="clear" w:color="auto" w:fill="BFBFBF"/>
          </w:tcPr>
          <w:p w:rsidR="00F2071C" w:rsidRDefault="00AA3863">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F2071C" w:rsidTr="00755FFF">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rPr>
              <w:t>Εάν ναι</w:t>
            </w:r>
            <w:r>
              <w:t>:</w:t>
            </w:r>
          </w:p>
          <w:p w:rsidR="00F2071C" w:rsidRDefault="00AA3863">
            <w:pPr>
              <w:spacing w:after="0"/>
              <w:ind w:firstLine="0"/>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F2071C" w:rsidRDefault="00AA3863">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F2071C" w:rsidRDefault="00AA3863">
            <w:pPr>
              <w:spacing w:after="0"/>
              <w:ind w:firstLine="0"/>
            </w:pPr>
            <w:r>
              <w:t>γ) Κατά περίπτωση, επωνυμία της συμμετέχουσας ένωσης ή κοινοπραξίας.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F2071C">
            <w:pPr>
              <w:snapToGrid w:val="0"/>
              <w:spacing w:after="0"/>
              <w:ind w:firstLine="0"/>
            </w:pPr>
          </w:p>
          <w:p w:rsidR="00F2071C" w:rsidRDefault="00AA3863">
            <w:pPr>
              <w:spacing w:after="0"/>
              <w:ind w:firstLine="0"/>
            </w:pPr>
            <w:r>
              <w:t>α) [……]</w:t>
            </w: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AA3863">
            <w:pPr>
              <w:spacing w:after="0"/>
              <w:ind w:firstLine="0"/>
            </w:pPr>
            <w:r>
              <w:t>β) [……]</w:t>
            </w:r>
          </w:p>
          <w:p w:rsidR="00F2071C" w:rsidRDefault="00F2071C">
            <w:pPr>
              <w:spacing w:after="0"/>
              <w:ind w:firstLine="0"/>
            </w:pPr>
          </w:p>
          <w:p w:rsidR="00F2071C" w:rsidRDefault="00F2071C">
            <w:pPr>
              <w:spacing w:after="0"/>
              <w:ind w:firstLine="0"/>
            </w:pPr>
          </w:p>
          <w:p w:rsidR="00F2071C" w:rsidRDefault="00AA3863">
            <w:pPr>
              <w:spacing w:after="0"/>
              <w:ind w:firstLine="0"/>
            </w:pPr>
            <w:r>
              <w:t>γ) [……]</w:t>
            </w:r>
          </w:p>
        </w:tc>
      </w:tr>
    </w:tbl>
    <w:p w:rsidR="00F2071C" w:rsidRDefault="00F2071C"/>
    <w:p w:rsidR="00F2071C" w:rsidRDefault="00AA3863">
      <w:pPr>
        <w:pageBreakBefore/>
        <w:ind w:firstLine="0"/>
        <w:jc w:val="center"/>
      </w:pPr>
      <w:r>
        <w:rPr>
          <w:b/>
          <w:bCs/>
        </w:rPr>
        <w:lastRenderedPageBreak/>
        <w:t>Β: Πληροφορίες σχετικά με τους νόμιμους εκπροσώπους του οικονομικού φορέα</w:t>
      </w:r>
    </w:p>
    <w:p w:rsidR="00F2071C" w:rsidRDefault="00AA3863">
      <w:pPr>
        <w:pBdr>
          <w:top w:val="single" w:sz="1" w:space="1" w:color="000000"/>
          <w:left w:val="single" w:sz="1" w:space="1" w:color="000000"/>
          <w:bottom w:val="single" w:sz="1" w:space="1" w:color="000000"/>
          <w:right w:val="single" w:sz="1" w:space="1" w:color="000000"/>
        </w:pBdr>
        <w:shd w:val="clear" w:color="auto" w:fill="FFFFFF"/>
        <w:ind w:firstLine="0"/>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firstRow="0" w:lastRow="0" w:firstColumn="0" w:lastColumn="0" w:noHBand="0" w:noVBand="0"/>
      </w:tblPr>
      <w:tblGrid>
        <w:gridCol w:w="4479"/>
        <w:gridCol w:w="4500"/>
      </w:tblGrid>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i/>
              </w:rPr>
              <w:t>Εκπροσώπηση, εάν υπάρχει:</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rPr>
                <w:b/>
                <w:i/>
              </w:rPr>
              <w:t>Απάντηση:</w:t>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Ονοματεπώνυμο</w:t>
            </w:r>
          </w:p>
          <w:p w:rsidR="00F2071C" w:rsidRDefault="00AA3863">
            <w:pPr>
              <w:spacing w:after="0"/>
              <w:ind w:firstLine="0"/>
            </w:pPr>
            <w:r>
              <w:rPr>
                <w:color w:val="000000"/>
              </w:rPr>
              <w:t>συνοδευόμενο από την ημερομηνία και τον τόπο γέννησης εφόσον απαιτείται:</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w:t>
            </w:r>
          </w:p>
          <w:p w:rsidR="00F2071C" w:rsidRDefault="00AA3863">
            <w:pPr>
              <w:spacing w:after="0"/>
              <w:ind w:firstLine="0"/>
            </w:pPr>
            <w:r>
              <w:t>[……]</w:t>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Θέση/Ενεργών υπό την ιδιότητα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w:t>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Ταχυδρομική διεύθυνση:</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w:t>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Τηλέφωνο:</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w:t>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Ηλ. ταχυδρομείο:</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w:t>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Εάν χρειάζεται, δώστε λεπτομερή στοιχεία σχετικά με την εκπροσώπηση (τις μορφές της, την έκταση, τον σκοπό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w:t>
            </w:r>
          </w:p>
        </w:tc>
      </w:tr>
    </w:tbl>
    <w:p w:rsidR="00F2071C" w:rsidRDefault="00F2071C">
      <w:pPr>
        <w:pStyle w:val="SectionTitle"/>
        <w:ind w:left="850" w:firstLine="0"/>
      </w:pPr>
    </w:p>
    <w:p w:rsidR="00F2071C" w:rsidRDefault="00AA3863">
      <w:pPr>
        <w:pageBreakBefore/>
        <w:ind w:left="850" w:firstLine="0"/>
        <w:jc w:val="center"/>
      </w:pPr>
      <w:r>
        <w:rPr>
          <w:b/>
          <w:bCs/>
        </w:rPr>
        <w:lastRenderedPageBreak/>
        <w:t>Γ: Πληροφορίες σχετικά με τη στήριξη στις ικανότητες άλλων ΦΟΡΕΩΝ</w:t>
      </w:r>
      <w:r>
        <w:rPr>
          <w:rStyle w:val="12"/>
          <w:b/>
          <w:bCs/>
        </w:rPr>
        <w:endnoteReference w:id="6"/>
      </w:r>
      <w:r>
        <w:t xml:space="preserve"> </w:t>
      </w:r>
    </w:p>
    <w:tbl>
      <w:tblPr>
        <w:tblW w:w="5000" w:type="pct"/>
        <w:tblLook w:val="0000" w:firstRow="0" w:lastRow="0" w:firstColumn="0" w:lastColumn="0" w:noHBand="0" w:noVBand="0"/>
      </w:tblPr>
      <w:tblGrid>
        <w:gridCol w:w="4519"/>
        <w:gridCol w:w="4541"/>
      </w:tblGrid>
      <w:tr w:rsidR="00F2071C" w:rsidTr="00AA3863">
        <w:trPr>
          <w:trHeight w:val="343"/>
        </w:trPr>
        <w:tc>
          <w:tcPr>
            <w:tcW w:w="2494" w:type="pct"/>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i/>
              </w:rPr>
              <w:t>Στήριξη:</w:t>
            </w:r>
          </w:p>
        </w:tc>
        <w:tc>
          <w:tcPr>
            <w:tcW w:w="2506" w:type="pct"/>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rPr>
                <w:b/>
                <w:i/>
              </w:rPr>
              <w:t>Απάντηση:</w:t>
            </w:r>
          </w:p>
        </w:tc>
      </w:tr>
      <w:tr w:rsidR="00F2071C" w:rsidTr="00AA3863">
        <w:tc>
          <w:tcPr>
            <w:tcW w:w="2494" w:type="pct"/>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2506" w:type="pct"/>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[]Ναι []Όχι</w:t>
            </w:r>
          </w:p>
        </w:tc>
      </w:tr>
    </w:tbl>
    <w:p w:rsidR="00F2071C" w:rsidRDefault="00AA3863">
      <w:pPr>
        <w:pBdr>
          <w:top w:val="single" w:sz="4" w:space="1" w:color="000000"/>
          <w:left w:val="single" w:sz="4" w:space="4" w:color="000000"/>
          <w:bottom w:val="single" w:sz="4" w:space="1" w:color="000000"/>
          <w:right w:val="single" w:sz="4" w:space="4" w:color="000000"/>
        </w:pBdr>
        <w:shd w:val="clear" w:color="auto" w:fill="BFBFBF"/>
        <w:ind w:firstLine="0"/>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F2071C" w:rsidRDefault="00AA3863">
      <w:pPr>
        <w:pBdr>
          <w:top w:val="single" w:sz="4" w:space="1" w:color="000000"/>
          <w:left w:val="single" w:sz="4" w:space="4" w:color="000000"/>
          <w:bottom w:val="single" w:sz="4" w:space="1" w:color="000000"/>
          <w:right w:val="single" w:sz="4" w:space="4" w:color="000000"/>
        </w:pBdr>
        <w:shd w:val="clear" w:color="auto" w:fill="BFBFBF"/>
        <w:ind w:firstLine="0"/>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F2071C" w:rsidRDefault="00AA3863">
      <w:pPr>
        <w:pBdr>
          <w:top w:val="single" w:sz="4" w:space="1" w:color="000000"/>
          <w:left w:val="single" w:sz="4" w:space="4" w:color="000000"/>
          <w:bottom w:val="single" w:sz="4" w:space="1" w:color="000000"/>
          <w:right w:val="single" w:sz="4" w:space="4" w:color="000000"/>
        </w:pBdr>
        <w:shd w:val="clear" w:color="auto" w:fill="BFBFBF"/>
        <w:ind w:firstLine="0"/>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F2071C" w:rsidRDefault="00F2071C">
      <w:pPr>
        <w:ind w:firstLine="0"/>
        <w:jc w:val="center"/>
      </w:pPr>
    </w:p>
    <w:p w:rsidR="00F2071C" w:rsidRDefault="00AA3863">
      <w:pPr>
        <w:pageBreakBefore/>
        <w:ind w:firstLine="0"/>
        <w:jc w:val="center"/>
      </w:pPr>
      <w:r>
        <w:rPr>
          <w:b/>
          <w:bCs/>
        </w:rPr>
        <w:lastRenderedPageBreak/>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p>
    <w:p w:rsidR="00F2071C" w:rsidRDefault="00AA3863">
      <w:pPr>
        <w:pBdr>
          <w:top w:val="single" w:sz="1" w:space="1" w:color="000000"/>
          <w:left w:val="single" w:sz="1" w:space="1" w:color="000000"/>
          <w:bottom w:val="single" w:sz="1" w:space="1" w:color="000000"/>
          <w:right w:val="single" w:sz="1" w:space="1" w:color="000000"/>
        </w:pBdr>
        <w:shd w:val="clear" w:color="auto" w:fill="CCCCCC"/>
        <w:ind w:firstLine="0"/>
      </w:pP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00"/>
      </w:tblGrid>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i/>
              </w:rPr>
              <w:t>Υπεργολαβική ανάθεση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rPr>
                <w:b/>
                <w:i/>
              </w:rPr>
              <w:t>Απάντηση:</w:t>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Ο οικονομικός φορέας προτίθεται να αναθέσει οποιοδήποτε μέρος της σύμβασης σε τρίτους υπό μορφή υπεργολαβίας;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[]Ναι []Όχι</w:t>
            </w:r>
          </w:p>
          <w:p w:rsidR="00F2071C" w:rsidRDefault="00F2071C">
            <w:pPr>
              <w:spacing w:after="0"/>
              <w:ind w:firstLine="0"/>
            </w:pPr>
          </w:p>
          <w:p w:rsidR="00F2071C" w:rsidRDefault="00AA3863">
            <w:pPr>
              <w:spacing w:after="0"/>
              <w:ind w:firstLine="0"/>
            </w:pPr>
            <w:r>
              <w:t xml:space="preserve">Εάν </w:t>
            </w:r>
            <w:r>
              <w:rPr>
                <w:b/>
              </w:rPr>
              <w:t xml:space="preserve">ναι </w:t>
            </w:r>
            <w:r>
              <w:t xml:space="preserve">παραθέστε κατάλογο των προτεινόμενων υπεργολάβων και το ποσοστό της σύμβασης που θα αναλάβουν: </w:t>
            </w:r>
          </w:p>
          <w:p w:rsidR="00F2071C" w:rsidRDefault="00AA3863">
            <w:pPr>
              <w:spacing w:after="0"/>
              <w:ind w:firstLine="0"/>
            </w:pPr>
            <w:r>
              <w:t>[…]</w:t>
            </w:r>
          </w:p>
        </w:tc>
      </w:tr>
    </w:tbl>
    <w:p w:rsidR="00F2071C" w:rsidRDefault="00AA3863" w:rsidP="00637B10">
      <w:pPr>
        <w:pStyle w:val="ChapterTitle"/>
        <w:pBdr>
          <w:top w:val="single" w:sz="4" w:space="1" w:color="000000"/>
          <w:left w:val="single" w:sz="4" w:space="0" w:color="000000"/>
          <w:bottom w:val="single" w:sz="4" w:space="1" w:color="000000"/>
          <w:right w:val="single" w:sz="4" w:space="4" w:color="000000"/>
        </w:pBdr>
        <w:shd w:val="clear" w:color="auto" w:fill="BFBFBF"/>
        <w:spacing w:after="120"/>
        <w:jc w:val="both"/>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F2071C" w:rsidRDefault="00AA3863">
      <w:pPr>
        <w:pageBreakBefore/>
        <w:jc w:val="center"/>
      </w:pPr>
      <w:r>
        <w:rPr>
          <w:b/>
          <w:bCs/>
          <w:u w:val="single"/>
        </w:rPr>
        <w:lastRenderedPageBreak/>
        <w:t>Μέρος III: Λόγοι αποκλεισμού</w:t>
      </w:r>
    </w:p>
    <w:p w:rsidR="00F2071C" w:rsidRDefault="00AA3863">
      <w:pPr>
        <w:jc w:val="center"/>
      </w:pPr>
      <w:r>
        <w:rPr>
          <w:b/>
          <w:bCs/>
          <w:color w:val="000000"/>
        </w:rPr>
        <w:t>Α: Λόγοι αποκλεισμού που σχετίζονται με ποινικές καταδίκες</w:t>
      </w:r>
      <w:r>
        <w:rPr>
          <w:rStyle w:val="12"/>
          <w:color w:val="000000"/>
        </w:rPr>
        <w:endnoteReference w:id="7"/>
      </w:r>
    </w:p>
    <w:p w:rsidR="00F2071C" w:rsidRDefault="00AA3863">
      <w:pPr>
        <w:pBdr>
          <w:top w:val="single" w:sz="1" w:space="1" w:color="000000"/>
          <w:left w:val="single" w:sz="1" w:space="1" w:color="000000"/>
          <w:bottom w:val="single" w:sz="1" w:space="1" w:color="000000"/>
          <w:right w:val="single" w:sz="1" w:space="1" w:color="000000"/>
        </w:pBdr>
        <w:shd w:val="clear" w:color="auto" w:fill="CCCCCC"/>
        <w:ind w:firstLine="0"/>
        <w:jc w:val="left"/>
      </w:pPr>
      <w:r>
        <w:t>Στο άρθρο 73 παρ. 1 ορίζονται οι ακόλουθοι λόγοι αποκλεισμού:</w:t>
      </w:r>
    </w:p>
    <w:p w:rsidR="00F2071C" w:rsidRDefault="00AA3863">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color w:val="000000"/>
        </w:rPr>
        <w:t xml:space="preserve">συμμετοχή σε </w:t>
      </w:r>
      <w:r>
        <w:rPr>
          <w:b/>
          <w:color w:val="000000"/>
        </w:rPr>
        <w:t>εγκληματική οργάνωση</w:t>
      </w:r>
      <w:r>
        <w:rPr>
          <w:rStyle w:val="a5"/>
          <w:color w:val="000000"/>
          <w:vertAlign w:val="superscript"/>
        </w:rPr>
        <w:endnoteReference w:id="8"/>
      </w:r>
      <w:r>
        <w:rPr>
          <w:color w:val="000000"/>
        </w:rPr>
        <w:t>·</w:t>
      </w:r>
    </w:p>
    <w:p w:rsidR="00F2071C" w:rsidRDefault="00AA3863">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δωροδοκία</w:t>
      </w:r>
      <w:r>
        <w:rPr>
          <w:rStyle w:val="12"/>
          <w:color w:val="000000"/>
        </w:rPr>
        <w:endnoteReference w:id="9"/>
      </w:r>
      <w:r>
        <w:rPr>
          <w:color w:val="000000"/>
          <w:vertAlign w:val="superscript"/>
        </w:rPr>
        <w:t>,</w:t>
      </w:r>
      <w:r>
        <w:rPr>
          <w:rStyle w:val="a5"/>
          <w:color w:val="000000"/>
          <w:vertAlign w:val="superscript"/>
        </w:rPr>
        <w:endnoteReference w:id="10"/>
      </w:r>
      <w:r>
        <w:rPr>
          <w:color w:val="000000"/>
        </w:rPr>
        <w:t>·</w:t>
      </w:r>
    </w:p>
    <w:p w:rsidR="00F2071C" w:rsidRDefault="00AA3863">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απάτη</w:t>
      </w:r>
      <w:r>
        <w:rPr>
          <w:rStyle w:val="a5"/>
          <w:color w:val="000000"/>
          <w:vertAlign w:val="superscript"/>
        </w:rPr>
        <w:endnoteReference w:id="11"/>
      </w:r>
      <w:r>
        <w:rPr>
          <w:color w:val="000000"/>
        </w:rPr>
        <w:t>·</w:t>
      </w:r>
    </w:p>
    <w:p w:rsidR="00F2071C" w:rsidRDefault="00AA3863">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τρομοκρατικά εγκλήματα ή εγκλήματα συνδεόμενα με τρομοκρατικές δραστηριότητες</w:t>
      </w:r>
      <w:r>
        <w:rPr>
          <w:rStyle w:val="a5"/>
          <w:color w:val="000000"/>
          <w:vertAlign w:val="superscript"/>
        </w:rPr>
        <w:endnoteReference w:id="12"/>
      </w:r>
      <w:r>
        <w:rPr>
          <w:rStyle w:val="a5"/>
          <w:color w:val="000000"/>
        </w:rPr>
        <w:t>·</w:t>
      </w:r>
    </w:p>
    <w:p w:rsidR="00F2071C" w:rsidRDefault="00AA3863">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b/>
          <w:color w:val="000000"/>
        </w:rPr>
        <w:t>νομιμοποίηση εσόδων από παράνομες δραστηριότητες ή χρηματοδότηση της τρομοκρατίας</w:t>
      </w:r>
      <w:r>
        <w:rPr>
          <w:rStyle w:val="a5"/>
          <w:color w:val="000000"/>
          <w:vertAlign w:val="superscript"/>
        </w:rPr>
        <w:endnoteReference w:id="13"/>
      </w:r>
      <w:r>
        <w:rPr>
          <w:color w:val="000000"/>
        </w:rPr>
        <w:t>·</w:t>
      </w:r>
    </w:p>
    <w:p w:rsidR="00F2071C" w:rsidRDefault="00AA3863">
      <w:pPr>
        <w:numPr>
          <w:ilvl w:val="0"/>
          <w:numId w:val="8"/>
        </w:numPr>
        <w:pBdr>
          <w:top w:val="single" w:sz="1" w:space="1" w:color="000000"/>
          <w:left w:val="single" w:sz="1" w:space="1" w:color="000000"/>
          <w:bottom w:val="single" w:sz="1" w:space="1" w:color="000000"/>
          <w:right w:val="single" w:sz="1" w:space="1" w:color="000000"/>
        </w:pBdr>
        <w:shd w:val="clear" w:color="auto" w:fill="CCCCCC"/>
        <w:tabs>
          <w:tab w:val="left" w:pos="284"/>
        </w:tabs>
        <w:ind w:left="0" w:firstLine="0"/>
        <w:jc w:val="left"/>
      </w:pPr>
      <w:r>
        <w:rPr>
          <w:rStyle w:val="a5"/>
          <w:b/>
          <w:color w:val="000000"/>
        </w:rPr>
        <w:t>παιδική εργασία και άλλες μορφές εμπορίας ανθρώπων</w:t>
      </w:r>
      <w:r>
        <w:rPr>
          <w:rStyle w:val="a5"/>
          <w:color w:val="000000"/>
          <w:vertAlign w:val="superscript"/>
        </w:rPr>
        <w:endnoteReference w:id="14"/>
      </w:r>
      <w:r>
        <w:rPr>
          <w:rStyle w:val="a5"/>
          <w:color w:val="000000"/>
        </w:rPr>
        <w:t>.</w:t>
      </w:r>
    </w:p>
    <w:tbl>
      <w:tblPr>
        <w:tblW w:w="0" w:type="auto"/>
        <w:tblInd w:w="108" w:type="dxa"/>
        <w:tblLayout w:type="fixed"/>
        <w:tblLook w:val="0000" w:firstRow="0" w:lastRow="0" w:firstColumn="0" w:lastColumn="0" w:noHBand="0" w:noVBand="0"/>
      </w:tblPr>
      <w:tblGrid>
        <w:gridCol w:w="4479"/>
        <w:gridCol w:w="4500"/>
      </w:tblGrid>
      <w:tr w:rsidR="00F2071C">
        <w:trPr>
          <w:trHeight w:val="855"/>
        </w:trPr>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bCs/>
                <w:i/>
                <w:iCs/>
              </w:rPr>
              <w:t>Λόγοι που σχετίζονται με ποινικές καταδίκες: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napToGrid w:val="0"/>
              <w:spacing w:after="0"/>
              <w:ind w:firstLine="0"/>
            </w:pPr>
            <w:r>
              <w:rPr>
                <w:b/>
                <w:bCs/>
                <w:i/>
                <w:iCs/>
              </w:rPr>
              <w:t>Απάντηση:</w:t>
            </w:r>
          </w:p>
        </w:tc>
      </w:tr>
      <w:tr w:rsidR="00F2071C">
        <w:tc>
          <w:tcPr>
            <w:tcW w:w="4479" w:type="dxa"/>
            <w:tcBorders>
              <w:left w:val="single" w:sz="4" w:space="0" w:color="000000"/>
              <w:bottom w:val="single" w:sz="4" w:space="0" w:color="000000"/>
            </w:tcBorders>
            <w:shd w:val="clear" w:color="auto" w:fill="auto"/>
          </w:tcPr>
          <w:p w:rsidR="00F2071C" w:rsidRDefault="00AA3863" w:rsidP="00E809DC">
            <w:pPr>
              <w:spacing w:after="0"/>
              <w:ind w:firstLine="0"/>
            </w:pPr>
            <w:r>
              <w:t xml:space="preserve">Υπάρχει </w:t>
            </w:r>
            <w:r w:rsidR="00E809DC">
              <w:t>αμετάκλητη</w:t>
            </w:r>
            <w:r>
              <w:t xml:space="preserve"> καταδικαστική </w:t>
            </w:r>
            <w:r>
              <w:rPr>
                <w:b/>
              </w:rPr>
              <w:t>απόφαση εις βάρος του οικονομικού φορέα</w:t>
            </w:r>
            <w:r>
              <w:t xml:space="preserve"> ή </w:t>
            </w:r>
            <w:r>
              <w:rPr>
                <w:b/>
              </w:rPr>
              <w:t>οποιουδήποτε</w:t>
            </w:r>
            <w:r>
              <w:t xml:space="preserve"> προσώπου</w:t>
            </w:r>
            <w:r>
              <w:rPr>
                <w:rStyle w:val="12"/>
              </w:rPr>
              <w:endnoteReference w:id="15"/>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00" w:type="dxa"/>
            <w:tcBorders>
              <w:left w:val="single" w:sz="4" w:space="0" w:color="000000"/>
              <w:bottom w:val="single" w:sz="4" w:space="0" w:color="000000"/>
              <w:right w:val="single" w:sz="4" w:space="0" w:color="000000"/>
            </w:tcBorders>
            <w:shd w:val="clear" w:color="auto" w:fill="auto"/>
          </w:tcPr>
          <w:p w:rsidR="00F2071C" w:rsidRDefault="00AA3863">
            <w:pPr>
              <w:spacing w:after="0"/>
              <w:ind w:firstLine="0"/>
            </w:pPr>
            <w:r>
              <w:t>[] Ναι [] Όχι</w:t>
            </w: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F2071C">
            <w:pPr>
              <w:spacing w:after="0"/>
              <w:ind w:firstLine="0"/>
              <w:rPr>
                <w:i/>
              </w:rPr>
            </w:pPr>
          </w:p>
          <w:p w:rsidR="00F2071C" w:rsidRDefault="00AA3863">
            <w:pPr>
              <w:spacing w:after="0"/>
              <w:ind w:firstLine="0"/>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F2071C" w:rsidRDefault="00AA3863">
            <w:pPr>
              <w:spacing w:after="0"/>
              <w:ind w:firstLine="0"/>
              <w:rPr>
                <w:b/>
              </w:rPr>
            </w:pPr>
            <w:r>
              <w:rPr>
                <w:i/>
              </w:rPr>
              <w:t>[……][……][……][……]</w:t>
            </w:r>
            <w:r>
              <w:rPr>
                <w:rStyle w:val="a5"/>
                <w:vertAlign w:val="superscript"/>
              </w:rPr>
              <w:endnoteReference w:id="16"/>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rPr>
              <w:t>Εάν ναι</w:t>
            </w:r>
            <w:r>
              <w:t>, αναφέρετε</w:t>
            </w:r>
            <w:r>
              <w:rPr>
                <w:rStyle w:val="a5"/>
                <w:vertAlign w:val="superscript"/>
              </w:rPr>
              <w:endnoteReference w:id="17"/>
            </w:r>
            <w:r>
              <w:t>:</w:t>
            </w:r>
          </w:p>
          <w:p w:rsidR="00F2071C" w:rsidRDefault="00AA3863">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F2071C" w:rsidRDefault="00AA3863">
            <w:pPr>
              <w:spacing w:after="0"/>
              <w:ind w:firstLine="0"/>
              <w:jc w:val="left"/>
            </w:pPr>
            <w:r>
              <w:t>β) Προσδιορίστε ποιος έχει καταδικαστεί [ ]·</w:t>
            </w:r>
          </w:p>
          <w:p w:rsidR="00F2071C" w:rsidRDefault="00AA3863">
            <w:pPr>
              <w:spacing w:after="0"/>
              <w:ind w:firstLine="0"/>
            </w:pPr>
            <w:r>
              <w:rPr>
                <w:b/>
              </w:rPr>
              <w:t xml:space="preserve">γ) </w:t>
            </w:r>
            <w:r>
              <w:rPr>
                <w:b/>
                <w:bCs/>
              </w:rPr>
              <w:t>Εάν ορίζεται απευθείας στην καταδικαστική απόφαση:</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F2071C">
            <w:pPr>
              <w:snapToGrid w:val="0"/>
              <w:spacing w:after="0"/>
              <w:ind w:firstLine="0"/>
              <w:jc w:val="left"/>
            </w:pPr>
          </w:p>
          <w:p w:rsidR="00F2071C" w:rsidRDefault="00AA3863">
            <w:pPr>
              <w:spacing w:after="0"/>
              <w:ind w:firstLine="0"/>
              <w:jc w:val="left"/>
            </w:pPr>
            <w:r>
              <w:t xml:space="preserve">α) Ημερομηνία:[   ], </w:t>
            </w:r>
          </w:p>
          <w:p w:rsidR="00F2071C" w:rsidRDefault="00AA3863">
            <w:pPr>
              <w:spacing w:after="0"/>
              <w:ind w:firstLine="0"/>
              <w:jc w:val="left"/>
            </w:pPr>
            <w:r>
              <w:t xml:space="preserve">σημείο-(-α): [   ], </w:t>
            </w:r>
          </w:p>
          <w:p w:rsidR="00F2071C" w:rsidRDefault="00AA3863">
            <w:pPr>
              <w:spacing w:after="0"/>
              <w:ind w:firstLine="0"/>
              <w:jc w:val="left"/>
            </w:pPr>
            <w:r>
              <w:t>λόγος(-οι):[   ]</w:t>
            </w:r>
          </w:p>
          <w:p w:rsidR="00F2071C" w:rsidRDefault="00F2071C">
            <w:pPr>
              <w:spacing w:after="0"/>
              <w:ind w:firstLine="0"/>
              <w:jc w:val="left"/>
            </w:pPr>
          </w:p>
          <w:p w:rsidR="00F2071C" w:rsidRDefault="00AA3863">
            <w:pPr>
              <w:spacing w:after="0"/>
              <w:ind w:firstLine="0"/>
              <w:jc w:val="left"/>
            </w:pPr>
            <w:r>
              <w:t>β) [……]</w:t>
            </w:r>
          </w:p>
          <w:p w:rsidR="00F2071C" w:rsidRDefault="00AA3863">
            <w:pPr>
              <w:spacing w:after="0"/>
              <w:ind w:firstLine="0"/>
              <w:jc w:val="left"/>
            </w:pPr>
            <w:r>
              <w:t>γ) Διάρκεια της περιόδου αποκλεισμού [……] και σχετικό(-ά) σημείο(-α) [   ]</w:t>
            </w:r>
          </w:p>
          <w:p w:rsidR="00F2071C" w:rsidRDefault="00AA3863">
            <w:pPr>
              <w:spacing w:after="0"/>
              <w:ind w:firstLine="0"/>
            </w:pPr>
            <w:r>
              <w:rPr>
                <w:i/>
              </w:rPr>
              <w:t xml:space="preserve">Εάν η σχετική τεκμηρίωση διατίθεται ηλεκτρονικά, αναφέρετε: (διαδικτυακή διεύθυνση, αρχή ή φορέας έκδοσης, επακριβή </w:t>
            </w:r>
            <w:r>
              <w:rPr>
                <w:i/>
              </w:rPr>
              <w:lastRenderedPageBreak/>
              <w:t>στοιχεία αναφοράς των εγγράφων):</w:t>
            </w:r>
          </w:p>
          <w:p w:rsidR="00F2071C" w:rsidRDefault="00AA3863">
            <w:pPr>
              <w:spacing w:after="0"/>
              <w:ind w:firstLine="0"/>
            </w:pPr>
            <w:r>
              <w:rPr>
                <w:i/>
              </w:rPr>
              <w:t>[……][……][……][……]</w:t>
            </w:r>
            <w:r>
              <w:rPr>
                <w:rStyle w:val="a5"/>
                <w:vertAlign w:val="superscript"/>
              </w:rPr>
              <w:endnoteReference w:id="18"/>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lastRenderedPageBreak/>
              <w:t xml:space="preserve">Σε περίπτωση καταδικαστικής απόφασης, ο οικονομικός φορέας έχει λάβει μέτρα που να </w:t>
            </w:r>
            <w:r w:rsidRPr="000C6C65">
              <w:rPr>
                <w:rFonts w:asciiTheme="minorHAnsi" w:hAnsiTheme="minorHAnsi"/>
              </w:rPr>
              <w:t>αποδεικνύουν την αξιοπιστία του παρά την ύπαρξη σχετικού λόγου αποκλεισμού («</w:t>
            </w:r>
            <w:r w:rsidRPr="000C6C65">
              <w:rPr>
                <w:rStyle w:val="NormalBoldChar"/>
                <w:rFonts w:asciiTheme="minorHAnsi" w:eastAsia="Calibri" w:hAnsiTheme="minorHAnsi" w:cs="Calibri"/>
                <w:b w:val="0"/>
                <w:sz w:val="22"/>
              </w:rPr>
              <w:t>αυτοκάθαρση»)</w:t>
            </w:r>
            <w:r w:rsidRPr="000C6C65">
              <w:rPr>
                <w:rStyle w:val="NormalBoldChar"/>
                <w:rFonts w:asciiTheme="minorHAnsi" w:eastAsia="Calibri" w:hAnsiTheme="minorHAnsi" w:cs="Calibri"/>
                <w:b w:val="0"/>
                <w:sz w:val="22"/>
                <w:vertAlign w:val="superscript"/>
              </w:rPr>
              <w:endnoteReference w:id="19"/>
            </w:r>
            <w:r w:rsidRPr="000C6C65">
              <w:rPr>
                <w:rFonts w:asciiTheme="minorHAnsi" w:hAnsiTheme="minorHAnsi"/>
              </w:rP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 xml:space="preserve">[] Ναι [] Όχι </w:t>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rPr>
              <w:t>Εάν ναι,</w:t>
            </w:r>
            <w:r>
              <w:t xml:space="preserve"> περιγράψτε τα μέτρα που λήφθηκαν</w:t>
            </w:r>
            <w:r>
              <w:rPr>
                <w:rStyle w:val="a5"/>
                <w:vertAlign w:val="superscript"/>
              </w:rPr>
              <w:endnoteReference w:id="20"/>
            </w:r>
            <w: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w:t>
            </w:r>
          </w:p>
        </w:tc>
      </w:tr>
    </w:tbl>
    <w:p w:rsidR="00F2071C" w:rsidRDefault="00F2071C">
      <w:pPr>
        <w:pStyle w:val="SectionTitle"/>
      </w:pPr>
    </w:p>
    <w:p w:rsidR="00F2071C" w:rsidRDefault="00AA3863">
      <w:pPr>
        <w:pageBreakBefore/>
        <w:ind w:firstLine="0"/>
        <w:jc w:val="center"/>
      </w:pPr>
      <w:r>
        <w:rPr>
          <w:b/>
          <w:bCs/>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48"/>
        <w:gridCol w:w="9"/>
      </w:tblGrid>
      <w:tr w:rsidR="00F2071C">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i/>
              </w:rPr>
              <w:t>Πληρωμή φόρων ή εισφορών κοινωνικής ασφάλισης:</w:t>
            </w:r>
          </w:p>
        </w:tc>
        <w:tc>
          <w:tcPr>
            <w:tcW w:w="4495" w:type="dxa"/>
            <w:gridSpan w:val="2"/>
            <w:tcBorders>
              <w:top w:val="single" w:sz="4" w:space="0" w:color="000000"/>
              <w:left w:val="single" w:sz="4" w:space="0" w:color="000000"/>
              <w:right w:val="single" w:sz="4" w:space="0" w:color="000000"/>
            </w:tcBorders>
            <w:shd w:val="clear" w:color="auto" w:fill="auto"/>
          </w:tcPr>
          <w:p w:rsidR="00F2071C" w:rsidRDefault="00AA3863">
            <w:pPr>
              <w:spacing w:after="0"/>
              <w:ind w:firstLine="0"/>
            </w:pPr>
            <w:r>
              <w:rPr>
                <w:b/>
                <w:i/>
              </w:rPr>
              <w:t>Απάντηση:</w:t>
            </w:r>
          </w:p>
        </w:tc>
      </w:tr>
      <w:tr w:rsidR="00F2071C">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Pr>
                <w:rStyle w:val="12"/>
              </w:rPr>
              <w:endnoteReference w:id="21"/>
            </w:r>
            <w:r>
              <w:rPr>
                <w:b/>
              </w:rPr>
              <w:t>,</w:t>
            </w:r>
            <w:r>
              <w:t xml:space="preserve"> στην Ελλάδα και στη χώρα στην οποία είναι τυχόν εγκατεστημένος ;</w:t>
            </w:r>
          </w:p>
        </w:tc>
        <w:tc>
          <w:tcPr>
            <w:tcW w:w="4504" w:type="dxa"/>
            <w:gridSpan w:val="3"/>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 xml:space="preserve">[] Ναι [] Όχι </w:t>
            </w:r>
          </w:p>
        </w:tc>
      </w:tr>
      <w:tr w:rsidR="00F2071C">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F2071C" w:rsidRDefault="00F2071C">
            <w:pPr>
              <w:snapToGrid w:val="0"/>
              <w:spacing w:after="0"/>
              <w:ind w:firstLine="0"/>
            </w:pPr>
          </w:p>
          <w:p w:rsidR="00F2071C" w:rsidRDefault="00F2071C">
            <w:pPr>
              <w:snapToGrid w:val="0"/>
              <w:spacing w:after="0"/>
              <w:ind w:firstLine="0"/>
            </w:pPr>
          </w:p>
          <w:p w:rsidR="00F2071C" w:rsidRDefault="00F2071C">
            <w:pPr>
              <w:snapToGrid w:val="0"/>
              <w:spacing w:after="0"/>
              <w:ind w:firstLine="0"/>
            </w:pPr>
          </w:p>
          <w:p w:rsidR="00F2071C" w:rsidRDefault="00AA3863">
            <w:pPr>
              <w:snapToGrid w:val="0"/>
              <w:spacing w:after="0"/>
              <w:ind w:firstLine="0"/>
            </w:pPr>
            <w:r>
              <w:t xml:space="preserve">Εάν όχι αναφέρετε: </w:t>
            </w:r>
          </w:p>
          <w:p w:rsidR="00F2071C" w:rsidRDefault="00AA3863">
            <w:pPr>
              <w:snapToGrid w:val="0"/>
              <w:spacing w:after="0"/>
              <w:ind w:firstLine="0"/>
            </w:pPr>
            <w:r>
              <w:t>α) Χώρα ή κράτος μέλος για το οποίο πρόκειται:</w:t>
            </w:r>
          </w:p>
          <w:p w:rsidR="00F2071C" w:rsidRDefault="00AA3863">
            <w:pPr>
              <w:snapToGrid w:val="0"/>
              <w:spacing w:after="0"/>
              <w:ind w:firstLine="0"/>
            </w:pPr>
            <w:r>
              <w:t>β) Ποιο είναι το σχετικό ποσό;</w:t>
            </w:r>
          </w:p>
          <w:p w:rsidR="00F2071C" w:rsidRDefault="00AA3863">
            <w:pPr>
              <w:snapToGrid w:val="0"/>
              <w:spacing w:after="0"/>
              <w:ind w:firstLine="0"/>
            </w:pPr>
            <w:r>
              <w:t>γ)</w:t>
            </w:r>
            <w:r w:rsidR="00637B10">
              <w:t xml:space="preserve"> </w:t>
            </w:r>
            <w:r>
              <w:t>Πως διαπιστώθηκε η αθέτηση των υποχρεώσεων;</w:t>
            </w:r>
          </w:p>
          <w:p w:rsidR="00F2071C" w:rsidRDefault="00AA3863">
            <w:pPr>
              <w:snapToGrid w:val="0"/>
              <w:spacing w:after="0"/>
              <w:ind w:firstLine="0"/>
            </w:pPr>
            <w:r>
              <w:t>1) Μέσω δικαστικής ή διοικητικής απόφασης;</w:t>
            </w:r>
          </w:p>
          <w:p w:rsidR="00F2071C" w:rsidRDefault="00AA3863">
            <w:pPr>
              <w:snapToGrid w:val="0"/>
              <w:spacing w:after="0"/>
              <w:ind w:firstLine="0"/>
            </w:pPr>
            <w:r>
              <w:rPr>
                <w:b/>
              </w:rPr>
              <w:t xml:space="preserve">- </w:t>
            </w:r>
            <w:r>
              <w:t>Η εν λόγω απόφαση είναι τελεσίδικη και δεσμευτική;</w:t>
            </w:r>
          </w:p>
          <w:p w:rsidR="00F2071C" w:rsidRDefault="00AA3863">
            <w:pPr>
              <w:snapToGrid w:val="0"/>
              <w:spacing w:after="0"/>
              <w:ind w:firstLine="0"/>
            </w:pPr>
            <w:r>
              <w:t>- Αναφέρατε την ημερομηνία καταδίκης ή έκδοσης απόφασης</w:t>
            </w:r>
          </w:p>
          <w:p w:rsidR="00F2071C" w:rsidRDefault="00AA3863">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F2071C" w:rsidRDefault="00AA3863">
            <w:pPr>
              <w:snapToGrid w:val="0"/>
              <w:spacing w:after="0"/>
              <w:ind w:firstLine="0"/>
              <w:jc w:val="left"/>
            </w:pPr>
            <w:r>
              <w:t>2) Με άλλα μέσα; Διευκρινήστε:</w:t>
            </w:r>
          </w:p>
          <w:p w:rsidR="00F2071C" w:rsidRDefault="00AA3863">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12"/>
              </w:rPr>
              <w:endnoteReference w:id="22"/>
            </w:r>
          </w:p>
        </w:tc>
        <w:tc>
          <w:tcPr>
            <w:tcW w:w="2247"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jc w:val="left"/>
            </w:pPr>
            <w:r>
              <w:rPr>
                <w:b/>
                <w:bCs/>
              </w:rPr>
              <w:t>ΦΟΡΟΙ</w:t>
            </w:r>
          </w:p>
          <w:p w:rsidR="00F2071C" w:rsidRDefault="00F2071C">
            <w:pPr>
              <w:spacing w:after="0"/>
              <w:ind w:firstLine="0"/>
            </w:pPr>
          </w:p>
        </w:tc>
        <w:tc>
          <w:tcPr>
            <w:tcW w:w="2257" w:type="dxa"/>
            <w:gridSpan w:val="2"/>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jc w:val="left"/>
            </w:pPr>
            <w:r>
              <w:rPr>
                <w:b/>
                <w:bCs/>
              </w:rPr>
              <w:t>ΕΙΣΦΟΡΕΣ ΚΟΙΝΩΝΙΚΗΣ ΑΣΦΑΛΙΣΗΣ</w:t>
            </w:r>
          </w:p>
        </w:tc>
      </w:tr>
      <w:tr w:rsidR="00F2071C">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F2071C" w:rsidRDefault="00F2071C">
            <w:pPr>
              <w:snapToGrid w:val="0"/>
              <w:spacing w:after="0"/>
              <w:ind w:firstLine="0"/>
            </w:pPr>
          </w:p>
        </w:tc>
        <w:tc>
          <w:tcPr>
            <w:tcW w:w="2247" w:type="dxa"/>
            <w:tcBorders>
              <w:left w:val="single" w:sz="4" w:space="0" w:color="000000"/>
              <w:bottom w:val="single" w:sz="4" w:space="0" w:color="000000"/>
            </w:tcBorders>
            <w:shd w:val="clear" w:color="auto" w:fill="auto"/>
          </w:tcPr>
          <w:p w:rsidR="00F2071C" w:rsidRDefault="00F2071C">
            <w:pPr>
              <w:snapToGrid w:val="0"/>
              <w:spacing w:after="0"/>
              <w:ind w:firstLine="0"/>
            </w:pPr>
          </w:p>
          <w:p w:rsidR="00F2071C" w:rsidRDefault="00AA3863">
            <w:pPr>
              <w:spacing w:after="0"/>
              <w:ind w:firstLine="0"/>
            </w:pPr>
            <w:r>
              <w:t>α)[……]·</w:t>
            </w:r>
          </w:p>
          <w:p w:rsidR="00F2071C" w:rsidRDefault="00F2071C">
            <w:pPr>
              <w:spacing w:after="0"/>
              <w:ind w:firstLine="0"/>
            </w:pPr>
          </w:p>
          <w:p w:rsidR="00F2071C" w:rsidRDefault="00AA3863">
            <w:pPr>
              <w:spacing w:after="0"/>
              <w:ind w:firstLine="0"/>
            </w:pPr>
            <w:r>
              <w:t>β)[……]</w:t>
            </w:r>
          </w:p>
          <w:p w:rsidR="00F2071C" w:rsidRDefault="00F2071C">
            <w:pPr>
              <w:spacing w:after="0"/>
              <w:ind w:firstLine="0"/>
            </w:pPr>
          </w:p>
          <w:p w:rsidR="00F2071C" w:rsidRDefault="00F2071C">
            <w:pPr>
              <w:spacing w:after="0"/>
              <w:ind w:firstLine="0"/>
            </w:pPr>
          </w:p>
          <w:p w:rsidR="00F2071C" w:rsidRDefault="00AA3863">
            <w:pPr>
              <w:spacing w:after="0"/>
              <w:ind w:firstLine="0"/>
            </w:pPr>
            <w:r>
              <w:t xml:space="preserve">γ.1) [] Ναι [] Όχι </w:t>
            </w:r>
          </w:p>
          <w:p w:rsidR="00F2071C" w:rsidRDefault="00AA3863">
            <w:pPr>
              <w:spacing w:after="0"/>
              <w:ind w:firstLine="0"/>
            </w:pPr>
            <w:r>
              <w:t xml:space="preserve">-[] Ναι [] Όχι </w:t>
            </w:r>
          </w:p>
          <w:p w:rsidR="00F2071C" w:rsidRDefault="00F2071C">
            <w:pPr>
              <w:spacing w:after="0"/>
              <w:ind w:firstLine="0"/>
            </w:pPr>
          </w:p>
          <w:p w:rsidR="00F2071C" w:rsidRDefault="00AA3863">
            <w:pPr>
              <w:spacing w:after="0"/>
              <w:ind w:firstLine="0"/>
            </w:pPr>
            <w:r>
              <w:t>-[……]·</w:t>
            </w:r>
          </w:p>
          <w:p w:rsidR="00F2071C" w:rsidRDefault="00F2071C">
            <w:pPr>
              <w:spacing w:after="0"/>
              <w:ind w:firstLine="0"/>
            </w:pPr>
          </w:p>
          <w:p w:rsidR="00F2071C" w:rsidRDefault="00AA3863">
            <w:pPr>
              <w:spacing w:after="0"/>
              <w:ind w:firstLine="0"/>
            </w:pPr>
            <w:r>
              <w:t>-[……]·</w:t>
            </w:r>
          </w:p>
          <w:p w:rsidR="00F2071C" w:rsidRDefault="00F2071C">
            <w:pPr>
              <w:spacing w:after="0"/>
              <w:ind w:firstLine="0"/>
            </w:pPr>
          </w:p>
          <w:p w:rsidR="00F2071C" w:rsidRDefault="00F2071C">
            <w:pPr>
              <w:spacing w:after="0"/>
              <w:ind w:firstLine="0"/>
            </w:pPr>
          </w:p>
          <w:p w:rsidR="00F2071C" w:rsidRDefault="00AA3863">
            <w:pPr>
              <w:spacing w:after="0"/>
              <w:ind w:firstLine="0"/>
            </w:pPr>
            <w:r>
              <w:t>γ.2)[……]·</w:t>
            </w:r>
          </w:p>
          <w:p w:rsidR="00F2071C" w:rsidRDefault="00AA3863">
            <w:pPr>
              <w:spacing w:after="0"/>
              <w:ind w:firstLine="0"/>
            </w:pPr>
            <w:r>
              <w:t xml:space="preserve">δ) [] Ναι [] Όχι </w:t>
            </w:r>
          </w:p>
          <w:p w:rsidR="00F2071C" w:rsidRDefault="00AA3863">
            <w:pPr>
              <w:spacing w:after="0"/>
              <w:ind w:firstLine="0"/>
              <w:jc w:val="left"/>
            </w:pPr>
            <w:r>
              <w:rPr>
                <w:sz w:val="21"/>
                <w:szCs w:val="21"/>
              </w:rPr>
              <w:t>Εάν ναι, να αναφερθούν λεπτομερείς πληροφορίες</w:t>
            </w:r>
          </w:p>
          <w:p w:rsidR="00F2071C" w:rsidRDefault="00AA3863">
            <w:pPr>
              <w:spacing w:after="0"/>
              <w:ind w:firstLine="0"/>
            </w:pPr>
            <w:r>
              <w:t>[……]</w:t>
            </w:r>
          </w:p>
        </w:tc>
        <w:tc>
          <w:tcPr>
            <w:tcW w:w="2257" w:type="dxa"/>
            <w:gridSpan w:val="2"/>
            <w:tcBorders>
              <w:left w:val="single" w:sz="4" w:space="0" w:color="000000"/>
              <w:bottom w:val="single" w:sz="4" w:space="0" w:color="000000"/>
              <w:right w:val="single" w:sz="4" w:space="0" w:color="000000"/>
            </w:tcBorders>
            <w:shd w:val="clear" w:color="auto" w:fill="auto"/>
          </w:tcPr>
          <w:p w:rsidR="00F2071C" w:rsidRDefault="00F2071C">
            <w:pPr>
              <w:snapToGrid w:val="0"/>
              <w:spacing w:after="0"/>
              <w:ind w:firstLine="0"/>
            </w:pPr>
          </w:p>
          <w:p w:rsidR="00F2071C" w:rsidRDefault="00AA3863">
            <w:pPr>
              <w:spacing w:after="0"/>
              <w:ind w:firstLine="0"/>
            </w:pPr>
            <w:r>
              <w:t>α)[……]·</w:t>
            </w:r>
          </w:p>
          <w:p w:rsidR="00F2071C" w:rsidRDefault="00F2071C">
            <w:pPr>
              <w:spacing w:after="0"/>
              <w:ind w:firstLine="0"/>
            </w:pPr>
          </w:p>
          <w:p w:rsidR="00F2071C" w:rsidRDefault="00AA3863">
            <w:pPr>
              <w:spacing w:after="0"/>
              <w:ind w:firstLine="0"/>
            </w:pPr>
            <w:r>
              <w:t>β)[……]</w:t>
            </w:r>
          </w:p>
          <w:p w:rsidR="00F2071C" w:rsidRDefault="00F2071C">
            <w:pPr>
              <w:spacing w:after="0"/>
              <w:ind w:firstLine="0"/>
            </w:pPr>
          </w:p>
          <w:p w:rsidR="00F2071C" w:rsidRDefault="00F2071C">
            <w:pPr>
              <w:spacing w:after="0"/>
              <w:ind w:firstLine="0"/>
            </w:pPr>
          </w:p>
          <w:p w:rsidR="00F2071C" w:rsidRDefault="00AA3863">
            <w:pPr>
              <w:spacing w:after="0"/>
              <w:ind w:firstLine="0"/>
            </w:pPr>
            <w:r>
              <w:t xml:space="preserve">γ.1) [] Ναι [] Όχι </w:t>
            </w:r>
          </w:p>
          <w:p w:rsidR="00F2071C" w:rsidRDefault="00AA3863">
            <w:pPr>
              <w:spacing w:after="0"/>
              <w:ind w:firstLine="0"/>
            </w:pPr>
            <w:r>
              <w:t xml:space="preserve">-[] Ναι [] Όχι </w:t>
            </w:r>
          </w:p>
          <w:p w:rsidR="00F2071C" w:rsidRDefault="00F2071C">
            <w:pPr>
              <w:spacing w:after="0"/>
              <w:ind w:firstLine="0"/>
            </w:pPr>
          </w:p>
          <w:p w:rsidR="00F2071C" w:rsidRDefault="00AA3863">
            <w:pPr>
              <w:spacing w:after="0"/>
              <w:ind w:firstLine="0"/>
            </w:pPr>
            <w:r>
              <w:t>-[……]·</w:t>
            </w:r>
          </w:p>
          <w:p w:rsidR="00F2071C" w:rsidRDefault="00F2071C">
            <w:pPr>
              <w:spacing w:after="0"/>
              <w:ind w:firstLine="0"/>
            </w:pPr>
          </w:p>
          <w:p w:rsidR="00F2071C" w:rsidRDefault="00AA3863">
            <w:pPr>
              <w:spacing w:after="0"/>
              <w:ind w:firstLine="0"/>
            </w:pPr>
            <w:r>
              <w:t>-[……]·</w:t>
            </w:r>
          </w:p>
          <w:p w:rsidR="00F2071C" w:rsidRDefault="00F2071C">
            <w:pPr>
              <w:spacing w:after="0"/>
              <w:ind w:firstLine="0"/>
            </w:pPr>
          </w:p>
          <w:p w:rsidR="00F2071C" w:rsidRDefault="00F2071C">
            <w:pPr>
              <w:spacing w:after="0"/>
              <w:ind w:firstLine="0"/>
            </w:pPr>
          </w:p>
          <w:p w:rsidR="00F2071C" w:rsidRDefault="00AA3863">
            <w:pPr>
              <w:spacing w:after="0"/>
              <w:ind w:firstLine="0"/>
            </w:pPr>
            <w:r>
              <w:t>γ.2)[……]·</w:t>
            </w:r>
          </w:p>
          <w:p w:rsidR="00F2071C" w:rsidRDefault="00AA3863">
            <w:pPr>
              <w:spacing w:after="0"/>
              <w:ind w:firstLine="0"/>
            </w:pPr>
            <w:r>
              <w:t xml:space="preserve">δ) [] Ναι [] Όχι </w:t>
            </w:r>
          </w:p>
          <w:p w:rsidR="00F2071C" w:rsidRDefault="00AA3863">
            <w:pPr>
              <w:spacing w:after="0"/>
              <w:ind w:firstLine="0"/>
              <w:jc w:val="left"/>
            </w:pPr>
            <w:r>
              <w:t>Εάν ναι, να αναφερθούν λεπτομερείς πληροφορίες</w:t>
            </w:r>
          </w:p>
          <w:p w:rsidR="00F2071C" w:rsidRDefault="00AA3863">
            <w:pPr>
              <w:spacing w:after="0"/>
              <w:ind w:firstLine="0"/>
            </w:pPr>
            <w:r>
              <w:t>[……]</w:t>
            </w:r>
          </w:p>
        </w:tc>
      </w:tr>
      <w:tr w:rsidR="00F2071C">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504" w:type="dxa"/>
            <w:gridSpan w:val="3"/>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jc w:val="left"/>
              <w:rPr>
                <w:i/>
              </w:rPr>
            </w:pPr>
            <w:r>
              <w:rPr>
                <w:i/>
              </w:rPr>
              <w:t>(διαδικτυακή διεύθυνση, αρχή ή φορέας έκδοσης, επακριβή στοιχεία αναφοράς των εγγράφων):</w:t>
            </w:r>
            <w:r>
              <w:rPr>
                <w:rStyle w:val="a5"/>
                <w:i/>
              </w:rPr>
              <w:t xml:space="preserve"> </w:t>
            </w:r>
            <w:r>
              <w:rPr>
                <w:rStyle w:val="a5"/>
                <w:vertAlign w:val="superscript"/>
              </w:rPr>
              <w:endnoteReference w:id="23"/>
            </w:r>
          </w:p>
          <w:p w:rsidR="00F2071C" w:rsidRDefault="00AA3863">
            <w:pPr>
              <w:spacing w:after="0"/>
              <w:ind w:firstLine="0"/>
              <w:jc w:val="left"/>
            </w:pPr>
            <w:r>
              <w:rPr>
                <w:i/>
              </w:rPr>
              <w:t>[……][……][……]</w:t>
            </w:r>
          </w:p>
        </w:tc>
      </w:tr>
    </w:tbl>
    <w:p w:rsidR="00F2071C" w:rsidRDefault="00F2071C">
      <w:pPr>
        <w:pStyle w:val="SectionTitle"/>
        <w:ind w:firstLine="0"/>
      </w:pPr>
    </w:p>
    <w:p w:rsidR="00F2071C" w:rsidRDefault="00AA3863">
      <w:pPr>
        <w:pageBreakBefore/>
        <w:jc w:val="center"/>
      </w:pPr>
      <w:r>
        <w:rPr>
          <w:b/>
          <w:bCs/>
        </w:rPr>
        <w:lastRenderedPageBreak/>
        <w:t>Γ: Λόγοι που σχετίζονται με αφερεγγυότητα, σύγκρουση συμφερόντων ή επαγγελματικό παράπτωμα</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79"/>
        <w:gridCol w:w="4500"/>
      </w:tblGrid>
      <w:tr w:rsidR="00F2071C" w:rsidTr="004F3C60">
        <w:tc>
          <w:tcPr>
            <w:tcW w:w="4479" w:type="dxa"/>
            <w:shd w:val="clear" w:color="auto" w:fill="auto"/>
          </w:tcPr>
          <w:p w:rsidR="00F2071C" w:rsidRDefault="00AA3863">
            <w:pPr>
              <w:spacing w:after="0"/>
              <w:ind w:firstLine="0"/>
            </w:pPr>
            <w:r>
              <w:rPr>
                <w:b/>
                <w:i/>
              </w:rPr>
              <w:t>Πληροφορίες σχετικά με πιθανή αφερεγγυότητα, σύγκρουση συμφερόντων ή επαγγελματικό παράπτωμα</w:t>
            </w:r>
          </w:p>
        </w:tc>
        <w:tc>
          <w:tcPr>
            <w:tcW w:w="4500" w:type="dxa"/>
            <w:shd w:val="clear" w:color="auto" w:fill="auto"/>
          </w:tcPr>
          <w:p w:rsidR="00F2071C" w:rsidRDefault="00AA3863">
            <w:pPr>
              <w:spacing w:after="0"/>
              <w:ind w:firstLine="0"/>
            </w:pPr>
            <w:r>
              <w:rPr>
                <w:b/>
                <w:i/>
              </w:rPr>
              <w:t>Απάντηση:</w:t>
            </w:r>
          </w:p>
        </w:tc>
      </w:tr>
      <w:tr w:rsidR="00F2071C" w:rsidTr="004F3C60">
        <w:tc>
          <w:tcPr>
            <w:tcW w:w="4479" w:type="dxa"/>
            <w:vMerge w:val="restart"/>
            <w:shd w:val="clear" w:color="auto" w:fill="auto"/>
          </w:tcPr>
          <w:p w:rsidR="00F2071C" w:rsidRDefault="00AA3863">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Pr>
                <w:rStyle w:val="12"/>
              </w:rPr>
              <w:endnoteReference w:id="24"/>
            </w:r>
            <w:r>
              <w:rPr>
                <w:b/>
              </w:rPr>
              <w:t>;</w:t>
            </w:r>
          </w:p>
        </w:tc>
        <w:tc>
          <w:tcPr>
            <w:tcW w:w="4500" w:type="dxa"/>
            <w:shd w:val="clear" w:color="auto" w:fill="auto"/>
          </w:tcPr>
          <w:p w:rsidR="00F2071C" w:rsidRDefault="00AA3863">
            <w:pPr>
              <w:spacing w:after="0"/>
              <w:ind w:firstLine="0"/>
            </w:pPr>
            <w:r>
              <w:t>[] Ναι [] Όχι</w:t>
            </w:r>
          </w:p>
        </w:tc>
      </w:tr>
      <w:tr w:rsidR="00F2071C" w:rsidTr="004F3C60">
        <w:trPr>
          <w:trHeight w:val="405"/>
        </w:trPr>
        <w:tc>
          <w:tcPr>
            <w:tcW w:w="4479" w:type="dxa"/>
            <w:vMerge/>
            <w:shd w:val="clear" w:color="auto" w:fill="auto"/>
          </w:tcPr>
          <w:p w:rsidR="00F2071C" w:rsidRDefault="00F2071C">
            <w:pPr>
              <w:snapToGrid w:val="0"/>
              <w:spacing w:after="0"/>
            </w:pPr>
          </w:p>
        </w:tc>
        <w:tc>
          <w:tcPr>
            <w:tcW w:w="4500" w:type="dxa"/>
            <w:shd w:val="clear" w:color="auto" w:fill="auto"/>
          </w:tcPr>
          <w:p w:rsidR="00F2071C" w:rsidRDefault="00F2071C">
            <w:pPr>
              <w:snapToGrid w:val="0"/>
              <w:spacing w:after="0"/>
              <w:ind w:firstLine="0"/>
              <w:jc w:val="left"/>
              <w:rPr>
                <w:b/>
              </w:rPr>
            </w:pPr>
          </w:p>
          <w:p w:rsidR="00F2071C" w:rsidRDefault="00F2071C">
            <w:pPr>
              <w:spacing w:after="0"/>
              <w:ind w:firstLine="0"/>
              <w:jc w:val="left"/>
              <w:rPr>
                <w:b/>
              </w:rPr>
            </w:pPr>
          </w:p>
          <w:p w:rsidR="00F2071C" w:rsidRDefault="00AA3863">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F2071C" w:rsidRDefault="00AA3863">
            <w:pPr>
              <w:spacing w:after="0"/>
              <w:ind w:firstLine="0"/>
              <w:jc w:val="left"/>
            </w:pPr>
            <w:r>
              <w:t>[] Ναι [] Όχι</w:t>
            </w:r>
          </w:p>
          <w:p w:rsidR="00F2071C" w:rsidRDefault="00AA3863">
            <w:pPr>
              <w:spacing w:after="0"/>
              <w:ind w:firstLine="0"/>
              <w:jc w:val="left"/>
            </w:pPr>
            <w:r>
              <w:rPr>
                <w:b/>
              </w:rPr>
              <w:t>Εάν το έχει πράξει,</w:t>
            </w:r>
            <w:r>
              <w:t xml:space="preserve"> περιγράψτε τα μέτρα που λήφθηκαν: […….............]</w:t>
            </w:r>
          </w:p>
        </w:tc>
      </w:tr>
      <w:tr w:rsidR="00F2071C" w:rsidTr="004F3C60">
        <w:tc>
          <w:tcPr>
            <w:tcW w:w="4479" w:type="dxa"/>
            <w:shd w:val="clear" w:color="auto" w:fill="auto"/>
          </w:tcPr>
          <w:p w:rsidR="00F2071C" w:rsidRDefault="00AA3863">
            <w:pPr>
              <w:spacing w:after="0"/>
              <w:ind w:firstLine="0"/>
            </w:pPr>
            <w:r>
              <w:t>Βρίσκεται ο οικονομικός φορέας σε οποιαδήποτε από τις ακόλουθες καταστάσεις</w:t>
            </w:r>
            <w:r>
              <w:rPr>
                <w:rStyle w:val="12"/>
              </w:rPr>
              <w:endnoteReference w:id="25"/>
            </w:r>
            <w:r>
              <w:t xml:space="preserve"> :</w:t>
            </w:r>
          </w:p>
          <w:p w:rsidR="00F2071C" w:rsidRDefault="00AA3863">
            <w:pPr>
              <w:spacing w:after="0"/>
              <w:ind w:firstLine="0"/>
            </w:pPr>
            <w:r>
              <w:t xml:space="preserve">α) πτώχευση, ή </w:t>
            </w:r>
          </w:p>
          <w:p w:rsidR="00F2071C" w:rsidRDefault="00AA3863">
            <w:pPr>
              <w:spacing w:after="0"/>
              <w:ind w:firstLine="0"/>
            </w:pPr>
            <w:r>
              <w:t>β) διαδικασία εξυγίανσης, ή</w:t>
            </w:r>
          </w:p>
          <w:p w:rsidR="00F2071C" w:rsidRDefault="00AA3863">
            <w:pPr>
              <w:spacing w:after="0"/>
              <w:ind w:firstLine="0"/>
            </w:pPr>
            <w:r>
              <w:t>γ) ειδική εκκαθάριση, ή</w:t>
            </w:r>
          </w:p>
          <w:p w:rsidR="00F2071C" w:rsidRDefault="00AA3863">
            <w:pPr>
              <w:spacing w:after="0"/>
              <w:ind w:firstLine="0"/>
            </w:pPr>
            <w:r>
              <w:t>δ) αναγκαστική διαχείριση από εκκαθαριστή ή από το δικαστήριο, ή</w:t>
            </w:r>
          </w:p>
          <w:p w:rsidR="00F2071C" w:rsidRDefault="00AA3863">
            <w:pPr>
              <w:spacing w:after="0"/>
              <w:ind w:firstLine="0"/>
            </w:pPr>
            <w:r>
              <w:t xml:space="preserve">ε) έχει υπαχθεί σε διαδικασία πτωχευτικού συμβιβασμού, ή </w:t>
            </w:r>
          </w:p>
          <w:p w:rsidR="00F2071C" w:rsidRDefault="00AA3863">
            <w:pPr>
              <w:spacing w:after="0"/>
              <w:ind w:firstLine="0"/>
            </w:pPr>
            <w:r>
              <w:t xml:space="preserve">στ) αναστολή επιχειρηματικών δραστηριοτήτων, ή </w:t>
            </w:r>
          </w:p>
          <w:p w:rsidR="00F2071C" w:rsidRDefault="00AA3863">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F2071C" w:rsidRDefault="00AA3863">
            <w:pPr>
              <w:spacing w:after="0"/>
              <w:ind w:firstLine="0"/>
            </w:pPr>
            <w:r>
              <w:t>Εάν ναι:</w:t>
            </w:r>
          </w:p>
          <w:p w:rsidR="00F2071C" w:rsidRDefault="00AA3863">
            <w:pPr>
              <w:spacing w:after="0"/>
              <w:ind w:firstLine="0"/>
            </w:pPr>
            <w:r>
              <w:t>- Παραθέστε λεπτομερή στοιχεία:</w:t>
            </w:r>
          </w:p>
          <w:p w:rsidR="00F2071C" w:rsidRDefault="00AA3863">
            <w:pPr>
              <w:spacing w:after="0"/>
              <w:ind w:firstLine="0"/>
            </w:pPr>
            <w: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συνέχιση της επιχειρηματικής του λειτουργίας υπό αυτές τις περιστάσεις</w:t>
            </w:r>
            <w:r>
              <w:rPr>
                <w:rStyle w:val="12"/>
              </w:rPr>
              <w:endnoteReference w:id="26"/>
            </w:r>
            <w:r>
              <w:rPr>
                <w:rStyle w:val="12"/>
              </w:rPr>
              <w:t xml:space="preserve"> </w:t>
            </w:r>
          </w:p>
          <w:p w:rsidR="00F2071C" w:rsidRDefault="00AA3863">
            <w:pPr>
              <w:spacing w:after="0"/>
              <w:ind w:firstLine="0"/>
            </w:pPr>
            <w:r>
              <w:t>Εάν η σχετική τεκμηρίωση διατίθεται ηλεκτρονικά, αναφέρετε:</w:t>
            </w:r>
          </w:p>
        </w:tc>
        <w:tc>
          <w:tcPr>
            <w:tcW w:w="4500" w:type="dxa"/>
            <w:shd w:val="clear" w:color="auto" w:fill="auto"/>
          </w:tcPr>
          <w:p w:rsidR="00F2071C" w:rsidRDefault="00AA3863">
            <w:pPr>
              <w:snapToGrid w:val="0"/>
              <w:spacing w:after="0"/>
              <w:ind w:firstLine="0"/>
              <w:jc w:val="left"/>
            </w:pPr>
            <w:r>
              <w:t>[] Ναι [] Όχι</w:t>
            </w:r>
          </w:p>
          <w:p w:rsidR="00F2071C" w:rsidRDefault="00F2071C">
            <w:pPr>
              <w:snapToGrid w:val="0"/>
              <w:spacing w:after="0"/>
              <w:ind w:firstLine="0"/>
              <w:jc w:val="left"/>
            </w:pPr>
          </w:p>
          <w:p w:rsidR="00F2071C" w:rsidRDefault="00F2071C">
            <w:pPr>
              <w:snapToGrid w:val="0"/>
              <w:spacing w:after="0"/>
              <w:ind w:firstLine="0"/>
              <w:jc w:val="left"/>
            </w:pPr>
          </w:p>
          <w:p w:rsidR="00F2071C" w:rsidRDefault="00F2071C">
            <w:pPr>
              <w:snapToGrid w:val="0"/>
              <w:spacing w:after="0"/>
              <w:ind w:firstLine="0"/>
              <w:jc w:val="left"/>
            </w:pPr>
          </w:p>
          <w:p w:rsidR="00F2071C" w:rsidRDefault="00F2071C">
            <w:pPr>
              <w:snapToGrid w:val="0"/>
              <w:spacing w:after="0"/>
              <w:ind w:firstLine="0"/>
              <w:jc w:val="left"/>
            </w:pPr>
          </w:p>
          <w:p w:rsidR="00F2071C" w:rsidRDefault="00F2071C">
            <w:pPr>
              <w:snapToGrid w:val="0"/>
              <w:spacing w:after="0"/>
              <w:ind w:firstLine="0"/>
              <w:jc w:val="left"/>
            </w:pPr>
          </w:p>
          <w:p w:rsidR="00F2071C" w:rsidRDefault="00F2071C">
            <w:pPr>
              <w:snapToGrid w:val="0"/>
              <w:spacing w:after="0"/>
              <w:ind w:firstLine="0"/>
              <w:jc w:val="left"/>
            </w:pPr>
          </w:p>
          <w:p w:rsidR="00F2071C" w:rsidRDefault="00F2071C">
            <w:pPr>
              <w:snapToGrid w:val="0"/>
              <w:spacing w:after="0"/>
              <w:ind w:firstLine="0"/>
              <w:jc w:val="left"/>
            </w:pPr>
          </w:p>
          <w:p w:rsidR="00F2071C" w:rsidRDefault="00F2071C">
            <w:pPr>
              <w:snapToGrid w:val="0"/>
              <w:spacing w:after="0"/>
              <w:ind w:firstLine="0"/>
              <w:jc w:val="left"/>
            </w:pPr>
          </w:p>
          <w:p w:rsidR="00F2071C" w:rsidRDefault="00F2071C">
            <w:pPr>
              <w:snapToGrid w:val="0"/>
              <w:spacing w:after="0"/>
              <w:ind w:firstLine="0"/>
              <w:jc w:val="left"/>
            </w:pPr>
          </w:p>
          <w:p w:rsidR="00F2071C" w:rsidRDefault="00F2071C">
            <w:pPr>
              <w:snapToGrid w:val="0"/>
              <w:spacing w:after="0"/>
              <w:ind w:firstLine="0"/>
              <w:jc w:val="left"/>
            </w:pPr>
          </w:p>
          <w:p w:rsidR="00F2071C" w:rsidRDefault="00F2071C">
            <w:pPr>
              <w:snapToGrid w:val="0"/>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AA3863">
            <w:pPr>
              <w:spacing w:after="0"/>
              <w:ind w:firstLine="0"/>
              <w:jc w:val="left"/>
            </w:pPr>
            <w:r>
              <w:t>-[.......................]</w:t>
            </w:r>
          </w:p>
          <w:p w:rsidR="00F2071C" w:rsidRDefault="00AA3863">
            <w:pPr>
              <w:spacing w:after="0"/>
              <w:ind w:firstLine="0"/>
              <w:jc w:val="left"/>
            </w:pPr>
            <w:r>
              <w:t>-[.......................]</w:t>
            </w: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rPr>
                <w:i/>
              </w:rPr>
            </w:pPr>
          </w:p>
          <w:p w:rsidR="00F2071C" w:rsidRDefault="00F2071C">
            <w:pPr>
              <w:spacing w:after="0"/>
              <w:ind w:firstLine="0"/>
              <w:jc w:val="left"/>
              <w:rPr>
                <w:i/>
              </w:rPr>
            </w:pPr>
          </w:p>
          <w:p w:rsidR="00F2071C" w:rsidRDefault="00F2071C">
            <w:pPr>
              <w:spacing w:after="0"/>
              <w:ind w:firstLine="0"/>
              <w:jc w:val="left"/>
              <w:rPr>
                <w:i/>
              </w:rPr>
            </w:pPr>
          </w:p>
          <w:p w:rsidR="00F2071C" w:rsidRDefault="00AA3863">
            <w:pPr>
              <w:spacing w:after="0"/>
              <w:ind w:firstLine="0"/>
              <w:jc w:val="left"/>
            </w:pPr>
            <w:r>
              <w:rPr>
                <w:i/>
              </w:rPr>
              <w:t>(διαδικτυακή διεύθυνση, αρχή ή φορέας έκδοσης, επακριβή στοιχεία αναφοράς των εγγράφων): [……][……][……]</w:t>
            </w:r>
          </w:p>
        </w:tc>
      </w:tr>
      <w:tr w:rsidR="00F2071C" w:rsidTr="004F3C60">
        <w:trPr>
          <w:trHeight w:val="257"/>
        </w:trPr>
        <w:tc>
          <w:tcPr>
            <w:tcW w:w="4479" w:type="dxa"/>
            <w:vMerge w:val="restart"/>
            <w:shd w:val="clear" w:color="auto" w:fill="auto"/>
          </w:tcPr>
          <w:p w:rsidR="00F2071C" w:rsidRDefault="00AA3863">
            <w:pPr>
              <w:spacing w:after="0"/>
              <w:ind w:firstLine="0"/>
            </w:pPr>
            <w:r>
              <w:rPr>
                <w:rStyle w:val="NormalBoldChar"/>
                <w:rFonts w:eastAsia="Calibri" w:cs="Calibri"/>
                <w:b w:val="0"/>
                <w:sz w:val="22"/>
              </w:rPr>
              <w:t xml:space="preserve">Έχει διαπράξει ο </w:t>
            </w:r>
            <w:r>
              <w:t xml:space="preserve">οικονομικός φορέας </w:t>
            </w:r>
            <w:r>
              <w:rPr>
                <w:b/>
              </w:rPr>
              <w:t>σοβαρό επαγγελματικό παράπτωμα</w:t>
            </w:r>
            <w:r>
              <w:rPr>
                <w:rStyle w:val="12"/>
              </w:rPr>
              <w:endnoteReference w:id="27"/>
            </w:r>
            <w:r>
              <w:t>;</w:t>
            </w:r>
          </w:p>
          <w:p w:rsidR="00F2071C" w:rsidRDefault="00AA3863">
            <w:pPr>
              <w:spacing w:after="0"/>
              <w:ind w:firstLine="0"/>
            </w:pPr>
            <w:r>
              <w:rPr>
                <w:b/>
              </w:rPr>
              <w:t>Εάν ναι</w:t>
            </w:r>
            <w:r>
              <w:t>, να αναφερθούν λεπτομερείς πληροφορίες:</w:t>
            </w:r>
          </w:p>
        </w:tc>
        <w:tc>
          <w:tcPr>
            <w:tcW w:w="4500" w:type="dxa"/>
            <w:shd w:val="clear" w:color="auto" w:fill="auto"/>
          </w:tcPr>
          <w:p w:rsidR="00F2071C" w:rsidRDefault="00AA3863">
            <w:pPr>
              <w:spacing w:after="0"/>
              <w:ind w:firstLine="0"/>
              <w:jc w:val="left"/>
            </w:pPr>
            <w:r>
              <w:t>[] Ναι [] Όχι</w:t>
            </w:r>
          </w:p>
          <w:p w:rsidR="00F2071C" w:rsidRDefault="00F2071C">
            <w:pPr>
              <w:spacing w:after="0"/>
              <w:ind w:firstLine="0"/>
            </w:pPr>
          </w:p>
          <w:p w:rsidR="00F2071C" w:rsidRDefault="00AA3863">
            <w:pPr>
              <w:spacing w:after="0"/>
              <w:ind w:firstLine="0"/>
            </w:pPr>
            <w:r>
              <w:t>[.......................]</w:t>
            </w:r>
          </w:p>
          <w:p w:rsidR="00F2071C" w:rsidRDefault="00F2071C">
            <w:pPr>
              <w:spacing w:after="0"/>
              <w:ind w:firstLine="0"/>
            </w:pPr>
          </w:p>
        </w:tc>
      </w:tr>
      <w:tr w:rsidR="00F2071C" w:rsidTr="004F3C60">
        <w:trPr>
          <w:trHeight w:val="257"/>
        </w:trPr>
        <w:tc>
          <w:tcPr>
            <w:tcW w:w="4479" w:type="dxa"/>
            <w:vMerge/>
            <w:shd w:val="clear" w:color="auto" w:fill="auto"/>
          </w:tcPr>
          <w:p w:rsidR="00F2071C" w:rsidRDefault="00F2071C">
            <w:pPr>
              <w:snapToGrid w:val="0"/>
              <w:spacing w:after="0"/>
              <w:ind w:firstLine="0"/>
            </w:pPr>
          </w:p>
        </w:tc>
        <w:tc>
          <w:tcPr>
            <w:tcW w:w="4500" w:type="dxa"/>
            <w:shd w:val="clear" w:color="auto" w:fill="auto"/>
          </w:tcPr>
          <w:p w:rsidR="00F2071C" w:rsidRDefault="00F2071C">
            <w:pPr>
              <w:snapToGrid w:val="0"/>
              <w:spacing w:after="0"/>
              <w:ind w:firstLine="0"/>
              <w:rPr>
                <w:b/>
              </w:rPr>
            </w:pPr>
          </w:p>
          <w:p w:rsidR="00F2071C" w:rsidRDefault="00AA3863">
            <w:pPr>
              <w:spacing w:after="0"/>
              <w:ind w:firstLine="0"/>
            </w:pPr>
            <w:r>
              <w:rPr>
                <w:b/>
              </w:rPr>
              <w:t>Εάν ναι</w:t>
            </w:r>
            <w:r>
              <w:t xml:space="preserve">, έχει λάβει ο οικονομικός φορέας μέτρα αυτοκάθαρσης; </w:t>
            </w:r>
          </w:p>
          <w:p w:rsidR="00F2071C" w:rsidRDefault="00AA3863">
            <w:pPr>
              <w:spacing w:after="0"/>
              <w:ind w:firstLine="0"/>
              <w:jc w:val="left"/>
            </w:pPr>
            <w:r>
              <w:t>[] Ναι [] Όχι</w:t>
            </w:r>
          </w:p>
          <w:p w:rsidR="00F2071C" w:rsidRDefault="00AA3863">
            <w:pPr>
              <w:spacing w:after="0"/>
              <w:ind w:firstLine="0"/>
              <w:jc w:val="left"/>
            </w:pPr>
            <w:r>
              <w:rPr>
                <w:b/>
              </w:rPr>
              <w:t>Εάν το έχει πράξει,</w:t>
            </w:r>
            <w:r>
              <w:t xml:space="preserve"> περιγράψτε τα μέτρα που λήφθηκαν: </w:t>
            </w:r>
          </w:p>
          <w:p w:rsidR="00F2071C" w:rsidRDefault="00AA3863">
            <w:pPr>
              <w:spacing w:after="0"/>
              <w:ind w:firstLine="0"/>
              <w:jc w:val="left"/>
            </w:pPr>
            <w:r>
              <w:t>[..........……]</w:t>
            </w:r>
          </w:p>
        </w:tc>
      </w:tr>
      <w:tr w:rsidR="00F2071C" w:rsidTr="004F3C60">
        <w:trPr>
          <w:trHeight w:val="1544"/>
        </w:trPr>
        <w:tc>
          <w:tcPr>
            <w:tcW w:w="4479" w:type="dxa"/>
            <w:vMerge w:val="restart"/>
            <w:shd w:val="clear" w:color="auto" w:fill="auto"/>
          </w:tcPr>
          <w:p w:rsidR="00F2071C" w:rsidRDefault="00AA3863">
            <w:pPr>
              <w:spacing w:after="0"/>
              <w:ind w:firstLine="0"/>
            </w:pPr>
            <w:r>
              <w:rPr>
                <w:rStyle w:val="NormalBoldChar"/>
                <w:rFonts w:eastAsia="Calibri" w:cs="Calibri"/>
                <w:b w:val="0"/>
                <w:sz w:val="22"/>
              </w:rPr>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F2071C" w:rsidRDefault="00AA3863">
            <w:pPr>
              <w:spacing w:after="0"/>
              <w:ind w:firstLine="0"/>
            </w:pPr>
            <w:r>
              <w:rPr>
                <w:b/>
              </w:rPr>
              <w:t>Εάν ναι</w:t>
            </w:r>
            <w:r>
              <w:t>, να αναφερθούν λεπτομερείς πληροφορίες:</w:t>
            </w:r>
          </w:p>
        </w:tc>
        <w:tc>
          <w:tcPr>
            <w:tcW w:w="4500" w:type="dxa"/>
            <w:shd w:val="clear" w:color="auto" w:fill="auto"/>
          </w:tcPr>
          <w:p w:rsidR="00F2071C" w:rsidRDefault="00AA3863">
            <w:pPr>
              <w:spacing w:after="0"/>
              <w:ind w:firstLine="0"/>
              <w:jc w:val="left"/>
            </w:pPr>
            <w:r>
              <w:t>[] Ναι [] Όχι</w:t>
            </w:r>
          </w:p>
          <w:p w:rsidR="00F2071C" w:rsidRDefault="00F2071C">
            <w:pPr>
              <w:spacing w:after="0"/>
              <w:ind w:firstLine="0"/>
              <w:jc w:val="left"/>
            </w:pPr>
          </w:p>
          <w:p w:rsidR="00F2071C" w:rsidRDefault="00F2071C">
            <w:pPr>
              <w:spacing w:after="0"/>
              <w:ind w:firstLine="0"/>
              <w:jc w:val="left"/>
            </w:pPr>
          </w:p>
          <w:p w:rsidR="00F2071C" w:rsidRDefault="00AA3863">
            <w:pPr>
              <w:spacing w:after="0"/>
              <w:ind w:firstLine="0"/>
              <w:jc w:val="left"/>
            </w:pPr>
            <w:r>
              <w:t>[…...........]</w:t>
            </w:r>
          </w:p>
        </w:tc>
      </w:tr>
      <w:tr w:rsidR="00F2071C" w:rsidTr="004F3C60">
        <w:trPr>
          <w:trHeight w:val="514"/>
        </w:trPr>
        <w:tc>
          <w:tcPr>
            <w:tcW w:w="4479" w:type="dxa"/>
            <w:vMerge/>
            <w:shd w:val="clear" w:color="auto" w:fill="auto"/>
          </w:tcPr>
          <w:p w:rsidR="00F2071C" w:rsidRDefault="00F2071C">
            <w:pPr>
              <w:snapToGrid w:val="0"/>
              <w:spacing w:after="0"/>
            </w:pPr>
          </w:p>
        </w:tc>
        <w:tc>
          <w:tcPr>
            <w:tcW w:w="4500" w:type="dxa"/>
            <w:shd w:val="clear" w:color="auto" w:fill="auto"/>
          </w:tcPr>
          <w:p w:rsidR="00F2071C" w:rsidRDefault="00AA3863">
            <w:pPr>
              <w:spacing w:after="0"/>
              <w:ind w:firstLine="0"/>
            </w:pPr>
            <w:r>
              <w:rPr>
                <w:b/>
              </w:rPr>
              <w:t>Εάν ναι</w:t>
            </w:r>
            <w:r>
              <w:t xml:space="preserve">, έχει λάβει ο οικονομικός φορέας μέτρα αυτοκάθαρσης; </w:t>
            </w:r>
          </w:p>
          <w:p w:rsidR="00F2071C" w:rsidRDefault="00AA3863">
            <w:pPr>
              <w:spacing w:after="0"/>
              <w:ind w:firstLine="0"/>
              <w:jc w:val="left"/>
            </w:pPr>
            <w:r>
              <w:t>[] Ναι [] Όχι</w:t>
            </w:r>
          </w:p>
          <w:p w:rsidR="00F2071C" w:rsidRDefault="00AA3863">
            <w:pPr>
              <w:spacing w:after="0"/>
              <w:ind w:firstLine="0"/>
              <w:jc w:val="left"/>
            </w:pPr>
            <w:r>
              <w:rPr>
                <w:b/>
              </w:rPr>
              <w:t>Εάν το έχει πράξει,</w:t>
            </w:r>
            <w:r>
              <w:t xml:space="preserve"> περιγράψτε τα μέτρα που λήφθηκαν:</w:t>
            </w:r>
          </w:p>
          <w:p w:rsidR="00F2071C" w:rsidRDefault="00AA3863">
            <w:pPr>
              <w:spacing w:after="0"/>
              <w:ind w:firstLine="0"/>
              <w:jc w:val="left"/>
            </w:pPr>
            <w:r>
              <w:t>[……]</w:t>
            </w:r>
          </w:p>
        </w:tc>
      </w:tr>
      <w:tr w:rsidR="00F2071C" w:rsidTr="004F3C60">
        <w:trPr>
          <w:trHeight w:val="1316"/>
        </w:trPr>
        <w:tc>
          <w:tcPr>
            <w:tcW w:w="4479" w:type="dxa"/>
            <w:shd w:val="clear" w:color="auto" w:fill="auto"/>
          </w:tcPr>
          <w:p w:rsidR="00F2071C" w:rsidRDefault="00AA3863">
            <w:pPr>
              <w:spacing w:after="0"/>
              <w:ind w:firstLine="0"/>
            </w:pPr>
            <w:r>
              <w:rPr>
                <w:rStyle w:val="NormalBoldChar"/>
                <w:rFonts w:eastAsia="Calibri" w:cs="Calibri"/>
                <w:b w:val="0"/>
                <w:sz w:val="22"/>
              </w:rPr>
              <w:t xml:space="preserve">Γνωρίζει ο οικονομικός φορέας την ύπαρξη τυχόν </w:t>
            </w:r>
            <w:r>
              <w:rPr>
                <w:b/>
              </w:rPr>
              <w:t>σύγκρουσης συμφερόντων</w:t>
            </w:r>
            <w:r>
              <w:rPr>
                <w:rStyle w:val="a5"/>
                <w:b/>
              </w:rPr>
              <w:endnoteReference w:id="28"/>
            </w:r>
            <w:r>
              <w:t>, λόγω της συμμετοχής του στη διαδικασία ανάθεσης της σύμβασης;</w:t>
            </w:r>
          </w:p>
          <w:p w:rsidR="00F2071C" w:rsidRDefault="00AA3863">
            <w:pPr>
              <w:spacing w:after="0"/>
              <w:ind w:firstLine="0"/>
            </w:pPr>
            <w:r>
              <w:rPr>
                <w:b/>
              </w:rPr>
              <w:t>Εάν ναι</w:t>
            </w:r>
            <w:r>
              <w:t>, να αναφερθούν λεπτομερείς πληροφορίες:</w:t>
            </w:r>
          </w:p>
        </w:tc>
        <w:tc>
          <w:tcPr>
            <w:tcW w:w="4500" w:type="dxa"/>
            <w:shd w:val="clear" w:color="auto" w:fill="auto"/>
          </w:tcPr>
          <w:p w:rsidR="00F2071C" w:rsidRDefault="00AA3863">
            <w:pPr>
              <w:spacing w:after="0"/>
              <w:ind w:firstLine="0"/>
              <w:jc w:val="left"/>
            </w:pPr>
            <w:r>
              <w:t>[] Ναι [] Όχι</w:t>
            </w: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AA3863">
            <w:pPr>
              <w:spacing w:after="0"/>
              <w:ind w:firstLine="0"/>
              <w:jc w:val="left"/>
            </w:pPr>
            <w:r>
              <w:t>[.........…]</w:t>
            </w:r>
          </w:p>
        </w:tc>
      </w:tr>
      <w:tr w:rsidR="00F2071C" w:rsidTr="004F3C60">
        <w:trPr>
          <w:trHeight w:val="416"/>
        </w:trPr>
        <w:tc>
          <w:tcPr>
            <w:tcW w:w="4479" w:type="dxa"/>
            <w:shd w:val="clear" w:color="auto" w:fill="auto"/>
          </w:tcPr>
          <w:p w:rsidR="00F2071C" w:rsidRDefault="00AA3863">
            <w:pPr>
              <w:spacing w:after="0"/>
              <w:ind w:firstLine="0"/>
            </w:pPr>
            <w:r>
              <w:rPr>
                <w:rStyle w:val="NormalBoldChar"/>
                <w:rFonts w:eastAsia="Calibri" w:cs="Calibri"/>
                <w:b w:val="0"/>
                <w:sz w:val="22"/>
              </w:rPr>
              <w:t xml:space="preserve">Έχει παράσχει </w:t>
            </w:r>
            <w:r>
              <w:rPr>
                <w:rStyle w:val="NormalBoldChar"/>
                <w:rFonts w:eastAsia="Calibri"/>
                <w:b w:val="0"/>
                <w:sz w:val="22"/>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12"/>
              </w:rPr>
              <w:endnoteReference w:id="29"/>
            </w:r>
            <w:r>
              <w:t>;</w:t>
            </w:r>
          </w:p>
          <w:p w:rsidR="00F2071C" w:rsidRDefault="00AA3863">
            <w:pPr>
              <w:spacing w:after="0"/>
              <w:ind w:firstLine="0"/>
            </w:pPr>
            <w:r>
              <w:rPr>
                <w:b/>
              </w:rPr>
              <w:t>Εάν ναι</w:t>
            </w:r>
            <w:r>
              <w:t>, να αναφερθούν λεπτομερείς πληροφορίες:</w:t>
            </w:r>
          </w:p>
        </w:tc>
        <w:tc>
          <w:tcPr>
            <w:tcW w:w="4500" w:type="dxa"/>
            <w:shd w:val="clear" w:color="auto" w:fill="auto"/>
          </w:tcPr>
          <w:p w:rsidR="00F2071C" w:rsidRDefault="00AA3863">
            <w:pPr>
              <w:spacing w:after="0"/>
              <w:ind w:firstLine="0"/>
              <w:jc w:val="left"/>
            </w:pPr>
            <w:r>
              <w:t>[] Ναι [] Όχι</w:t>
            </w: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AA3863">
            <w:pPr>
              <w:spacing w:after="0"/>
              <w:ind w:firstLine="0"/>
              <w:jc w:val="left"/>
            </w:pPr>
            <w:r>
              <w:t>[...................…]</w:t>
            </w:r>
          </w:p>
        </w:tc>
      </w:tr>
      <w:tr w:rsidR="00F2071C" w:rsidTr="004F3C60">
        <w:trPr>
          <w:trHeight w:val="932"/>
        </w:trPr>
        <w:tc>
          <w:tcPr>
            <w:tcW w:w="4479" w:type="dxa"/>
            <w:vMerge w:val="restart"/>
            <w:shd w:val="clear" w:color="auto" w:fill="auto"/>
          </w:tcPr>
          <w:p w:rsidR="00F2071C" w:rsidRDefault="00AA3863">
            <w:pPr>
              <w:spacing w:after="0"/>
              <w:ind w:firstLine="0"/>
            </w:pPr>
            <w:r>
              <w:t>Έχει επιδείξει ο οικονομικός φορέας σοβαρή ή επαναλαμβανόμενη πλημμέλεια</w:t>
            </w:r>
            <w:r>
              <w:rPr>
                <w:rStyle w:val="12"/>
              </w:rPr>
              <w:endnoteReference w:id="30"/>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F2071C" w:rsidRDefault="00AA3863">
            <w:pPr>
              <w:spacing w:after="0"/>
              <w:ind w:firstLine="0"/>
            </w:pPr>
            <w:r>
              <w:rPr>
                <w:b/>
              </w:rPr>
              <w:t>Εάν ναι</w:t>
            </w:r>
            <w:r>
              <w:t>, να αναφερθούν λεπτομερείς πληροφορίες:</w:t>
            </w:r>
          </w:p>
        </w:tc>
        <w:tc>
          <w:tcPr>
            <w:tcW w:w="4500" w:type="dxa"/>
            <w:shd w:val="clear" w:color="auto" w:fill="auto"/>
          </w:tcPr>
          <w:p w:rsidR="00F2071C" w:rsidRDefault="00AA3863">
            <w:pPr>
              <w:spacing w:after="0"/>
              <w:ind w:firstLine="0"/>
              <w:jc w:val="left"/>
            </w:pPr>
            <w:r>
              <w:t>[] Ναι [] Όχι</w:t>
            </w: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F2071C">
            <w:pPr>
              <w:spacing w:after="0"/>
              <w:ind w:firstLine="0"/>
              <w:jc w:val="left"/>
            </w:pPr>
          </w:p>
          <w:p w:rsidR="00F2071C" w:rsidRDefault="00AA3863">
            <w:pPr>
              <w:spacing w:after="0"/>
              <w:ind w:firstLine="0"/>
              <w:jc w:val="left"/>
            </w:pPr>
            <w:r>
              <w:t>[….................]</w:t>
            </w:r>
          </w:p>
        </w:tc>
      </w:tr>
      <w:tr w:rsidR="00F2071C" w:rsidTr="004F3C60">
        <w:trPr>
          <w:trHeight w:val="931"/>
        </w:trPr>
        <w:tc>
          <w:tcPr>
            <w:tcW w:w="4479" w:type="dxa"/>
            <w:vMerge/>
            <w:shd w:val="clear" w:color="auto" w:fill="auto"/>
          </w:tcPr>
          <w:p w:rsidR="00F2071C" w:rsidRDefault="00F2071C">
            <w:pPr>
              <w:snapToGrid w:val="0"/>
              <w:spacing w:after="0"/>
            </w:pPr>
          </w:p>
        </w:tc>
        <w:tc>
          <w:tcPr>
            <w:tcW w:w="4500" w:type="dxa"/>
            <w:shd w:val="clear" w:color="auto" w:fill="auto"/>
          </w:tcPr>
          <w:p w:rsidR="00F2071C" w:rsidRDefault="00AA3863">
            <w:pPr>
              <w:spacing w:after="0"/>
              <w:ind w:firstLine="0"/>
              <w:jc w:val="left"/>
            </w:pPr>
            <w:r>
              <w:rPr>
                <w:b/>
              </w:rPr>
              <w:t>Εάν ναι</w:t>
            </w:r>
            <w:r>
              <w:t xml:space="preserve">, έχει λάβει ο οικονομικός φορέας μέτρα αυτοκάθαρσης; </w:t>
            </w:r>
          </w:p>
          <w:p w:rsidR="00F2071C" w:rsidRDefault="00AA3863">
            <w:pPr>
              <w:spacing w:after="0"/>
              <w:ind w:firstLine="0"/>
              <w:jc w:val="left"/>
            </w:pPr>
            <w:r>
              <w:t>[] Ναι [] Όχι</w:t>
            </w:r>
          </w:p>
          <w:p w:rsidR="00F2071C" w:rsidRDefault="00AA3863">
            <w:pPr>
              <w:spacing w:after="0"/>
              <w:ind w:firstLine="0"/>
              <w:jc w:val="left"/>
            </w:pPr>
            <w:r>
              <w:rPr>
                <w:b/>
              </w:rPr>
              <w:lastRenderedPageBreak/>
              <w:t>Εάν το έχει πράξει,</w:t>
            </w:r>
            <w:r>
              <w:t xml:space="preserve"> περιγράψτε τα μέτρα που λήφθηκαν:</w:t>
            </w:r>
          </w:p>
          <w:p w:rsidR="00F2071C" w:rsidRDefault="00AA3863">
            <w:pPr>
              <w:spacing w:after="0"/>
              <w:ind w:firstLine="0"/>
              <w:jc w:val="left"/>
            </w:pPr>
            <w:r>
              <w:t>[……]</w:t>
            </w:r>
          </w:p>
        </w:tc>
      </w:tr>
      <w:tr w:rsidR="00F2071C" w:rsidTr="004F3C60">
        <w:tc>
          <w:tcPr>
            <w:tcW w:w="4479" w:type="dxa"/>
            <w:shd w:val="clear" w:color="auto" w:fill="auto"/>
          </w:tcPr>
          <w:p w:rsidR="00F2071C" w:rsidRDefault="00AA3863">
            <w:pPr>
              <w:spacing w:after="0"/>
              <w:ind w:firstLine="0"/>
            </w:pPr>
            <w:r>
              <w:lastRenderedPageBreak/>
              <w:t>Μπορεί ο οικονομικός φορέας να επιβεβαιώσει ότι:</w:t>
            </w:r>
          </w:p>
          <w:p w:rsidR="00F2071C" w:rsidRDefault="00AA3863">
            <w:pPr>
              <w:spacing w:after="0"/>
              <w:ind w:firstLine="0"/>
            </w:pPr>
            <w: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F2071C" w:rsidRDefault="00AA3863">
            <w:pPr>
              <w:spacing w:after="0"/>
              <w:ind w:firstLine="0"/>
            </w:pPr>
            <w:r>
              <w:t>β) δεν έχει αποκρύψει τις πληροφορίες αυτές,</w:t>
            </w:r>
          </w:p>
          <w:p w:rsidR="00F2071C" w:rsidRDefault="00AA3863">
            <w:pPr>
              <w:spacing w:after="0"/>
              <w:ind w:firstLine="0"/>
            </w:pPr>
            <w:r>
              <w:t xml:space="preserve">γ) ήταν σε θέση να υποβάλλει χωρίς καθυστέρηση τα δικαιολογητικά που απαιτούνται από την αναθέτουσα αρχή/αναθέτοντα φορέα </w:t>
            </w:r>
          </w:p>
          <w:p w:rsidR="00F2071C" w:rsidRDefault="00AA3863">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00" w:type="dxa"/>
            <w:shd w:val="clear" w:color="auto" w:fill="auto"/>
          </w:tcPr>
          <w:p w:rsidR="00F2071C" w:rsidRDefault="00AA3863">
            <w:pPr>
              <w:spacing w:after="0"/>
              <w:ind w:firstLine="0"/>
              <w:jc w:val="left"/>
            </w:pPr>
            <w:r>
              <w:t>[] Ναι [] Όχι</w:t>
            </w:r>
          </w:p>
        </w:tc>
      </w:tr>
    </w:tbl>
    <w:p w:rsidR="00F2071C" w:rsidRDefault="00F2071C">
      <w:pPr>
        <w:pStyle w:val="ChapterTitle"/>
      </w:pPr>
    </w:p>
    <w:p w:rsidR="00F2071C" w:rsidRDefault="00F2071C">
      <w:pPr>
        <w:ind w:firstLine="0"/>
        <w:jc w:val="center"/>
        <w:rPr>
          <w:b/>
          <w:bCs/>
        </w:rPr>
      </w:pPr>
    </w:p>
    <w:p w:rsidR="00F2071C" w:rsidRDefault="00AA3863">
      <w:pPr>
        <w:pageBreakBefore/>
        <w:ind w:firstLine="0"/>
        <w:jc w:val="center"/>
      </w:pPr>
      <w:r>
        <w:rPr>
          <w:b/>
          <w:bCs/>
          <w:u w:val="single"/>
        </w:rPr>
        <w:lastRenderedPageBreak/>
        <w:t>Μέρος IV: Κριτήρια επιλογής</w:t>
      </w:r>
    </w:p>
    <w:p w:rsidR="00F2071C" w:rsidRDefault="00AA3863">
      <w:pPr>
        <w:ind w:firstLine="0"/>
      </w:pPr>
      <w:r>
        <w:t xml:space="preserve">Όσον αφορά τα κριτήρια επιλογής (ενότητα </w:t>
      </w:r>
      <w:r>
        <w:rPr>
          <w:rFonts w:ascii="Symbol" w:hAnsi="Symbol" w:cs="Symbol"/>
        </w:rPr>
        <w:t></w:t>
      </w:r>
      <w:r>
        <w:t xml:space="preserve">), ο οικονομικός φορέας δηλώνει ότι: </w:t>
      </w:r>
    </w:p>
    <w:p w:rsidR="00F2071C" w:rsidRDefault="00AA3863">
      <w:pPr>
        <w:ind w:firstLine="0"/>
        <w:jc w:val="center"/>
      </w:pPr>
      <w:r>
        <w:rPr>
          <w:b/>
          <w:bCs/>
        </w:rPr>
        <w:t>α: Γενική ένδειξη για όλα τα κριτήρια επιλογής</w:t>
      </w:r>
    </w:p>
    <w:p w:rsidR="00F2071C" w:rsidRDefault="00AA3863">
      <w:pPr>
        <w:pBdr>
          <w:top w:val="single" w:sz="4" w:space="1" w:color="000000"/>
          <w:left w:val="single" w:sz="4" w:space="4" w:color="000000"/>
          <w:bottom w:val="single" w:sz="4" w:space="1" w:color="000000"/>
          <w:right w:val="single" w:sz="4" w:space="4" w:color="000000"/>
        </w:pBdr>
        <w:shd w:val="clear" w:color="auto" w:fill="BFBFBF"/>
        <w:ind w:firstLine="0"/>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Pr>
          <w:b/>
          <w:i/>
          <w:sz w:val="21"/>
          <w:szCs w:val="21"/>
        </w:rPr>
        <w:t xml:space="preserve"> χωρίς να υποχρεούται να συμπληρώσει οποιαδήποτε άλλη ενότητα του Μέρους Ι</w:t>
      </w:r>
      <w:r>
        <w:rPr>
          <w:b/>
          <w:i/>
          <w:sz w:val="21"/>
          <w:szCs w:val="21"/>
          <w:lang w:val="en-US"/>
        </w:rPr>
        <w:t>V</w:t>
      </w:r>
      <w:r>
        <w:rPr>
          <w:b/>
          <w:i/>
          <w:sz w:val="21"/>
          <w:szCs w:val="21"/>
        </w:rPr>
        <w:t>:</w:t>
      </w:r>
    </w:p>
    <w:tbl>
      <w:tblPr>
        <w:tblW w:w="0" w:type="auto"/>
        <w:tblInd w:w="108" w:type="dxa"/>
        <w:tblLayout w:type="fixed"/>
        <w:tblLook w:val="0000" w:firstRow="0" w:lastRow="0" w:firstColumn="0" w:lastColumn="0" w:noHBand="0" w:noVBand="0"/>
      </w:tblPr>
      <w:tblGrid>
        <w:gridCol w:w="4479"/>
        <w:gridCol w:w="4500"/>
      </w:tblGrid>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i/>
              </w:rPr>
              <w:t>Εκπλήρωση όλων των απαιτούμενων κριτηρίων επιλογής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rPr>
                <w:b/>
                <w:i/>
              </w:rPr>
              <w:t>Απάντηση</w:t>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t>Πληροί όλα τα απαιτούμενα κριτήρια επιλογής;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 Ναι [] Όχι</w:t>
            </w:r>
          </w:p>
        </w:tc>
      </w:tr>
    </w:tbl>
    <w:p w:rsidR="00F2071C" w:rsidRDefault="00F2071C">
      <w:pPr>
        <w:jc w:val="center"/>
        <w:rPr>
          <w:b/>
          <w:bCs/>
        </w:rPr>
      </w:pPr>
    </w:p>
    <w:p w:rsidR="00F2071C" w:rsidRDefault="00F2071C">
      <w:pPr>
        <w:ind w:firstLine="0"/>
        <w:jc w:val="center"/>
      </w:pPr>
    </w:p>
    <w:p w:rsidR="00F2071C" w:rsidRDefault="00AA3863">
      <w:pPr>
        <w:pageBreakBefore/>
        <w:ind w:firstLine="0"/>
        <w:jc w:val="center"/>
      </w:pPr>
      <w:r>
        <w:rPr>
          <w:b/>
          <w:bCs/>
        </w:rPr>
        <w:lastRenderedPageBreak/>
        <w:t>Μέρος V: Περιορισμός του αριθμού των πληρούντων τα κριτήρια επιλογής υποψηφίων</w:t>
      </w:r>
      <w:r w:rsidR="000C6C65">
        <w:rPr>
          <w:b/>
          <w:bCs/>
        </w:rPr>
        <w:t xml:space="preserve"> </w:t>
      </w:r>
      <w:r w:rsidR="000C6C65" w:rsidRPr="000C6C65">
        <w:rPr>
          <w:b/>
          <w:bCs/>
          <w:highlight w:val="yellow"/>
        </w:rPr>
        <w:t>(ΔΕΝ ΣΥΜΠΛΗΡΩΝΕΤΑΙ ΓΙΑ ΤΗΝ ΠΑΡΟΥΣΑ ΣΥΜΒΑΣΗ)</w:t>
      </w:r>
    </w:p>
    <w:p w:rsidR="00F2071C" w:rsidRDefault="00AA3863">
      <w:pPr>
        <w:pBdr>
          <w:top w:val="single" w:sz="4" w:space="1" w:color="000000"/>
          <w:left w:val="single" w:sz="4" w:space="4" w:color="000000"/>
          <w:bottom w:val="single" w:sz="4" w:space="1" w:color="000000"/>
          <w:right w:val="single" w:sz="4" w:space="4" w:color="000000"/>
        </w:pBdr>
        <w:shd w:val="clear" w:color="auto" w:fill="BFBFBF"/>
        <w:ind w:firstLine="0"/>
      </w:pPr>
      <w:r>
        <w:rPr>
          <w:b/>
          <w:i/>
        </w:rPr>
        <w:t xml:space="preserve">Ο οικονομικός φορέας πρέπει να παράσχει πληροφορίες </w:t>
      </w:r>
      <w:r>
        <w:rPr>
          <w:b/>
          <w:u w:val="single"/>
        </w:rPr>
        <w:t>μόνον</w:t>
      </w:r>
      <w:r>
        <w:rPr>
          <w:b/>
          <w:i/>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Pr>
          <w:b/>
        </w:rPr>
        <w:t>εφόσον συντρέχει περίπτωση</w:t>
      </w:r>
      <w:r>
        <w:rPr>
          <w:b/>
          <w:i/>
        </w:rPr>
        <w:t>,</w:t>
      </w:r>
      <w:r>
        <w:rPr>
          <w:b/>
          <w:i/>
          <w:u w:val="single"/>
        </w:rPr>
        <w:t xml:space="preserve"> </w:t>
      </w:r>
      <w:r>
        <w:rPr>
          <w:b/>
          <w:i/>
        </w:rPr>
        <w:t>που θα πρέπει να προσκομιστούν, ορίζονται στη σχετική διακήρυξη  ή στην πρόσκληση ή στα έγγραφα της σύμβασης.</w:t>
      </w:r>
    </w:p>
    <w:p w:rsidR="00F2071C" w:rsidRDefault="00AA3863">
      <w:pPr>
        <w:pBdr>
          <w:top w:val="single" w:sz="4" w:space="1" w:color="000000"/>
          <w:left w:val="single" w:sz="4" w:space="4" w:color="000000"/>
          <w:bottom w:val="single" w:sz="4" w:space="1" w:color="000000"/>
          <w:right w:val="single" w:sz="4" w:space="4" w:color="000000"/>
        </w:pBdr>
        <w:shd w:val="clear" w:color="auto" w:fill="BFBFBF"/>
        <w:ind w:firstLine="0"/>
      </w:pPr>
      <w:r>
        <w:rPr>
          <w:b/>
          <w:i/>
          <w:u w:val="single"/>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F2071C" w:rsidRDefault="00AA3863">
      <w:pPr>
        <w:ind w:firstLine="0"/>
      </w:pPr>
      <w:r>
        <w:rPr>
          <w:b/>
        </w:rPr>
        <w:t>Ο οικονομικός φορέας δηλώνει ότι:</w:t>
      </w:r>
    </w:p>
    <w:tbl>
      <w:tblPr>
        <w:tblW w:w="0" w:type="auto"/>
        <w:tblInd w:w="108" w:type="dxa"/>
        <w:tblLayout w:type="fixed"/>
        <w:tblLook w:val="0000" w:firstRow="0" w:lastRow="0" w:firstColumn="0" w:lastColumn="0" w:noHBand="0" w:noVBand="0"/>
      </w:tblPr>
      <w:tblGrid>
        <w:gridCol w:w="4479"/>
        <w:gridCol w:w="4500"/>
      </w:tblGrid>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i/>
              </w:rPr>
              <w:t>Περιορισμός του αριθμού</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rPr>
                <w:b/>
                <w:i/>
              </w:rPr>
              <w:t>Απάντηση:</w:t>
            </w:r>
          </w:p>
        </w:tc>
      </w:tr>
      <w:tr w:rsidR="00F2071C">
        <w:tc>
          <w:tcPr>
            <w:tcW w:w="4479" w:type="dxa"/>
            <w:tcBorders>
              <w:top w:val="single" w:sz="4" w:space="0" w:color="000000"/>
              <w:left w:val="single" w:sz="4" w:space="0" w:color="000000"/>
              <w:bottom w:val="single" w:sz="4" w:space="0" w:color="000000"/>
            </w:tcBorders>
            <w:shd w:val="clear" w:color="auto" w:fill="auto"/>
          </w:tcPr>
          <w:p w:rsidR="00F2071C" w:rsidRDefault="00AA3863">
            <w:pPr>
              <w:spacing w:after="0"/>
              <w:ind w:firstLine="0"/>
            </w:pPr>
            <w:r>
              <w:rPr>
                <w:b/>
              </w:rPr>
              <w:t>Πληροί</w:t>
            </w:r>
            <w: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F2071C" w:rsidRDefault="00AA3863">
            <w:pPr>
              <w:spacing w:after="0"/>
              <w:ind w:firstLine="0"/>
            </w:pPr>
            <w:r>
              <w:t xml:space="preserve">Εφόσον ζητούνται ορισμένα πιστοποιητικά ή λοιπές μορφές αποδεικτικών εγγράφων, αναφέρετε για </w:t>
            </w:r>
            <w:r>
              <w:rPr>
                <w:b/>
              </w:rPr>
              <w:t>καθένα από αυτά</w:t>
            </w:r>
            <w:r>
              <w:t xml:space="preserve"> αν ο οικονομικός φορέας διαθέτει τα απαιτούμενα έγγραφα:</w:t>
            </w:r>
          </w:p>
          <w:p w:rsidR="00F2071C" w:rsidRDefault="00AA3863">
            <w:pPr>
              <w:spacing w:after="0"/>
              <w:ind w:firstLine="0"/>
            </w:pPr>
            <w:r>
              <w:rPr>
                <w:i/>
              </w:rPr>
              <w:t>Εάν ορισμένα από τα εν λόγω πιστοποιητικά ή λοιπές μορφές αποδεικτικών στοιχείων διατίθενται ηλεκτρονικά</w:t>
            </w:r>
            <w:r>
              <w:rPr>
                <w:rStyle w:val="a5"/>
                <w:i/>
              </w:rPr>
              <w:endnoteReference w:id="31"/>
            </w:r>
            <w:r>
              <w:rPr>
                <w:i/>
              </w:rPr>
              <w:t xml:space="preserve">, αναφέρετε για το </w:t>
            </w:r>
            <w:r>
              <w:rPr>
                <w:b/>
                <w:i/>
              </w:rPr>
              <w:t>καθένα: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F2071C" w:rsidRDefault="00AA3863">
            <w:pPr>
              <w:spacing w:after="0"/>
              <w:ind w:firstLine="0"/>
            </w:pPr>
            <w:r>
              <w:t>[….]</w:t>
            </w: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AA3863">
            <w:pPr>
              <w:spacing w:after="0"/>
              <w:ind w:firstLine="0"/>
            </w:pPr>
            <w:r>
              <w:t>[] Ναι [] Όχι</w:t>
            </w:r>
            <w:r>
              <w:rPr>
                <w:rStyle w:val="a5"/>
                <w:vertAlign w:val="superscript"/>
              </w:rPr>
              <w:endnoteReference w:id="32"/>
            </w:r>
          </w:p>
          <w:p w:rsidR="00F2071C" w:rsidRDefault="00F2071C">
            <w:pPr>
              <w:spacing w:after="0"/>
              <w:ind w:firstLine="0"/>
            </w:pPr>
          </w:p>
          <w:p w:rsidR="00F2071C" w:rsidRDefault="00F2071C">
            <w:pPr>
              <w:spacing w:after="0"/>
              <w:ind w:firstLine="0"/>
            </w:pPr>
          </w:p>
          <w:p w:rsidR="00F2071C" w:rsidRDefault="00F2071C">
            <w:pPr>
              <w:spacing w:after="0"/>
              <w:ind w:firstLine="0"/>
            </w:pPr>
          </w:p>
          <w:p w:rsidR="00F2071C" w:rsidRDefault="00F2071C">
            <w:pPr>
              <w:spacing w:after="0"/>
              <w:ind w:firstLine="0"/>
              <w:rPr>
                <w:i/>
              </w:rPr>
            </w:pPr>
          </w:p>
          <w:p w:rsidR="00F2071C" w:rsidRDefault="00AA3863">
            <w:pPr>
              <w:spacing w:after="0"/>
              <w:ind w:firstLine="0"/>
            </w:pPr>
            <w:r>
              <w:rPr>
                <w:i/>
              </w:rPr>
              <w:t>(διαδικτυακή διεύθυνση, αρχή ή φορέας έκδοσης, επακριβή στοιχεία αναφοράς των εγγράφων): [……][……][……]</w:t>
            </w:r>
            <w:r>
              <w:rPr>
                <w:rStyle w:val="a5"/>
                <w:i/>
                <w:vertAlign w:val="superscript"/>
              </w:rPr>
              <w:endnoteReference w:id="33"/>
            </w:r>
          </w:p>
        </w:tc>
      </w:tr>
    </w:tbl>
    <w:p w:rsidR="00F2071C" w:rsidRDefault="00F2071C">
      <w:pPr>
        <w:pStyle w:val="ChapterTitle"/>
      </w:pPr>
    </w:p>
    <w:p w:rsidR="00F2071C" w:rsidRDefault="00AA3863">
      <w:pPr>
        <w:pStyle w:val="ChapterTitle"/>
        <w:pageBreakBefore/>
      </w:pPr>
      <w:r>
        <w:rPr>
          <w:bCs/>
        </w:rPr>
        <w:lastRenderedPageBreak/>
        <w:t>Μέρος VI: Τελικές δηλώσεις</w:t>
      </w:r>
    </w:p>
    <w:p w:rsidR="00F2071C" w:rsidRDefault="00AA3863">
      <w:pPr>
        <w:ind w:firstLine="0"/>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F2071C" w:rsidRDefault="00AA3863">
      <w:pPr>
        <w:ind w:firstLine="0"/>
      </w:pPr>
      <w:r>
        <w:rPr>
          <w:i/>
        </w:rPr>
        <w:t>Ο κάτωθι υπογεγραμμένος, δηλώνω επισήμως ότι είμαι</w:t>
      </w:r>
      <w:r w:rsidR="00192CEB">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Pr>
          <w:rStyle w:val="12"/>
        </w:rPr>
        <w:endnoteReference w:id="34"/>
      </w:r>
      <w:r>
        <w:rPr>
          <w:i/>
        </w:rPr>
        <w:t>, εκτός εάν :</w:t>
      </w:r>
    </w:p>
    <w:p w:rsidR="00F2071C" w:rsidRDefault="00AA3863">
      <w:pPr>
        <w:ind w:firstLine="0"/>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Pr>
          <w:rStyle w:val="a5"/>
          <w:vertAlign w:val="superscript"/>
        </w:rPr>
        <w:endnoteReference w:id="35"/>
      </w:r>
      <w:r>
        <w:rPr>
          <w:rStyle w:val="a5"/>
          <w:i/>
        </w:rPr>
        <w:t>.</w:t>
      </w:r>
    </w:p>
    <w:p w:rsidR="00F2071C" w:rsidRDefault="00AA3863">
      <w:pPr>
        <w:ind w:firstLine="0"/>
      </w:pPr>
      <w:r>
        <w:rPr>
          <w:rStyle w:val="a5"/>
          <w:i/>
        </w:rPr>
        <w:t>β) η αναθέτουσα αρχή ή ο αναθέτων φορέας έχουν ήδη στην κατοχή τους τα σχετικά έγγραφα.</w:t>
      </w:r>
    </w:p>
    <w:p w:rsidR="00F2071C" w:rsidRDefault="00AA3863">
      <w:pPr>
        <w:ind w:firstLine="0"/>
      </w:pPr>
      <w:r>
        <w:rPr>
          <w:i/>
        </w:rPr>
        <w:t>Ο κάτωθι υπογεγραμμένος δίδω επισήμως τη συγκατάθεσή μου στ</w:t>
      </w:r>
      <w:r w:rsidR="00192CEB">
        <w:rPr>
          <w:i/>
        </w:rPr>
        <w:t xml:space="preserve">ο </w:t>
      </w:r>
      <w:r w:rsidR="00192CEB" w:rsidRPr="00151B98">
        <w:rPr>
          <w:b/>
          <w:i/>
        </w:rPr>
        <w:t>Δήμο Χίου</w:t>
      </w:r>
      <w:r>
        <w:rPr>
          <w:i/>
        </w:rPr>
        <w:t>, προκειμένου να αποκτήσει πρόσβαση σε δικαιολογητικά των πληροφοριών τις οποίες έχω υποβάλλει στ</w:t>
      </w:r>
      <w:r w:rsidR="00151B98">
        <w:rPr>
          <w:i/>
        </w:rPr>
        <w:t>…</w:t>
      </w:r>
      <w:bookmarkStart w:id="0" w:name="_GoBack"/>
      <w:bookmarkEnd w:id="0"/>
      <w:r w:rsidR="00151B98">
        <w:rPr>
          <w:i/>
        </w:rPr>
        <w:t>……..</w:t>
      </w:r>
      <w:r>
        <w:rPr>
          <w:i/>
        </w:rPr>
        <w:t xml:space="preserve">. [να προσδιοριστεί το αντίστοιχο μέρος/ενότητα/σημείο] του παρόντος Τυποποιημένου Εντύπου Υπεύθυνης </w:t>
      </w:r>
      <w:r w:rsidR="00151B98">
        <w:rPr>
          <w:i/>
        </w:rPr>
        <w:t>Δήλωσης</w:t>
      </w:r>
      <w:r>
        <w:rPr>
          <w:i/>
        </w:rPr>
        <w:t xml:space="preserve"> για τους σκοπούς </w:t>
      </w:r>
      <w:r w:rsidR="00151B98">
        <w:rPr>
          <w:i/>
        </w:rPr>
        <w:t xml:space="preserve">της διαγωνιστικής διαδικασίας για την </w:t>
      </w:r>
      <w:r w:rsidR="00151B98" w:rsidRPr="00151B98">
        <w:rPr>
          <w:b/>
        </w:rPr>
        <w:t>«</w:t>
      </w:r>
      <w:r w:rsidR="00151B98" w:rsidRPr="00151B98">
        <w:rPr>
          <w:b/>
          <w:bCs/>
        </w:rPr>
        <w:t>ΠΡΟΜΗΘΕΙΑ ΕΞΟΠΛΙΣΜΟΥ ΚΑΙ ΠΡΟΣΑΡΜΟΓΗ ΣΤΑ ΠΡΟΤΥΠΑ ΤΟΥ ΕΛΟΤ ΤΩΝ ΠΑΙΔΙΚΩΝ ΧΑΡΩΝ ΝΠΔΔ ΚΑΙ ΔΗΚΕΧ</w:t>
      </w:r>
      <w:r w:rsidR="00151B98" w:rsidRPr="00151B98">
        <w:rPr>
          <w:b/>
        </w:rPr>
        <w:t>», Κωδικός ΚΗΜΔΗΣ: 16</w:t>
      </w:r>
      <w:r w:rsidR="00151B98" w:rsidRPr="00151B98">
        <w:rPr>
          <w:b/>
          <w:lang w:val="en-US"/>
        </w:rPr>
        <w:t>REQ</w:t>
      </w:r>
      <w:r w:rsidR="00151B98" w:rsidRPr="00151B98">
        <w:rPr>
          <w:b/>
        </w:rPr>
        <w:t>005513911</w:t>
      </w:r>
      <w:r>
        <w:rPr>
          <w:i/>
        </w:rPr>
        <w:t>.</w:t>
      </w:r>
    </w:p>
    <w:p w:rsidR="00F2071C" w:rsidRDefault="00F2071C">
      <w:pPr>
        <w:ind w:firstLine="0"/>
        <w:rPr>
          <w:i/>
        </w:rPr>
      </w:pPr>
    </w:p>
    <w:p w:rsidR="00F2071C" w:rsidRDefault="00AA3863">
      <w:pPr>
        <w:ind w:firstLine="0"/>
      </w:pPr>
      <w:r>
        <w:rPr>
          <w:i/>
        </w:rPr>
        <w:t xml:space="preserve">Ημερομηνία, τόπος και, όπου ζητείται ή είναι απαραίτητο, υπογραφή(-ές): [……]   </w:t>
      </w:r>
    </w:p>
    <w:p w:rsidR="00F2071C" w:rsidRDefault="00F2071C">
      <w:pPr>
        <w:pageBreakBefore/>
        <w:ind w:firstLine="0"/>
      </w:pPr>
    </w:p>
    <w:sectPr w:rsidR="00F2071C" w:rsidSect="004F3C60">
      <w:headerReference w:type="default" r:id="rId11"/>
      <w:footerReference w:type="default" r:id="rId12"/>
      <w:pgSz w:w="11906" w:h="16838"/>
      <w:pgMar w:top="867" w:right="1531" w:bottom="1382" w:left="1531" w:header="680" w:footer="510" w:gutter="0"/>
      <w:cols w:space="720"/>
      <w:docGrid w:linePitch="600" w:charSpace="3686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071C" w:rsidRDefault="00AA3863">
      <w:pPr>
        <w:spacing w:after="0" w:line="240" w:lineRule="auto"/>
      </w:pPr>
      <w:r>
        <w:separator/>
      </w:r>
    </w:p>
  </w:endnote>
  <w:endnote w:type="continuationSeparator" w:id="0">
    <w:p w:rsidR="00F2071C" w:rsidRDefault="00AA3863">
      <w:pPr>
        <w:spacing w:after="0" w:line="240" w:lineRule="auto"/>
      </w:pPr>
      <w:r>
        <w:continuationSeparator/>
      </w:r>
    </w:p>
  </w:endnote>
  <w:endnote w:id="1">
    <w:p w:rsidR="00F2071C" w:rsidRDefault="00AA3863">
      <w:r>
        <w:rPr>
          <w:rStyle w:val="a8"/>
        </w:rPr>
        <w:endnoteRef/>
      </w:r>
      <w:r>
        <w:br w:type="page"/>
      </w:r>
    </w:p>
    <w:p w:rsidR="00F2071C" w:rsidRDefault="00AA3863">
      <w:pPr>
        <w:pStyle w:val="af9"/>
        <w:pageBreakBefore/>
        <w:tabs>
          <w:tab w:val="left" w:pos="284"/>
        </w:tabs>
        <w:ind w:firstLine="0"/>
      </w:pPr>
      <w:r>
        <w:tab/>
        <w:t>Σε περίπτωση που η αναθέτουσα αρχή /αναθέτων φορέας είναι περισσότερες (οι) της (του) μίας (ενός) θα αναφέρεται το σύνολο αυτών</w:t>
      </w:r>
    </w:p>
  </w:endnote>
  <w:endnote w:id="2">
    <w:p w:rsidR="00F2071C" w:rsidRDefault="00AA3863">
      <w:pPr>
        <w:pStyle w:val="af9"/>
        <w:tabs>
          <w:tab w:val="left" w:pos="284"/>
        </w:tabs>
        <w:ind w:firstLine="0"/>
      </w:pPr>
      <w:r>
        <w:rPr>
          <w:rStyle w:val="a8"/>
        </w:rPr>
        <w:endnoteRef/>
      </w:r>
      <w:r>
        <w:tab/>
        <w:t>Επαναλάβετε τα στοιχεία των αρμοδίων, όνομα και επώνυμο, όσες φορές χρειάζεται.</w:t>
      </w:r>
    </w:p>
  </w:endnote>
  <w:endnote w:id="3">
    <w:p w:rsidR="00F2071C" w:rsidRDefault="00AA3863">
      <w:pPr>
        <w:pStyle w:val="af9"/>
        <w:tabs>
          <w:tab w:val="left" w:pos="284"/>
        </w:tabs>
        <w:ind w:firstLine="0"/>
      </w:pPr>
      <w:r>
        <w:rPr>
          <w:rStyle w:val="a8"/>
        </w:rPr>
        <w:endnoteRef/>
      </w:r>
      <w:r>
        <w:tab/>
        <w:t xml:space="preserve">Βλέπε </w:t>
      </w:r>
      <w:r>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F2071C" w:rsidRDefault="00AA3863">
      <w:pPr>
        <w:pStyle w:val="af9"/>
        <w:tabs>
          <w:tab w:val="left" w:pos="284"/>
        </w:tabs>
        <w:ind w:firstLine="0"/>
      </w:pPr>
      <w:r>
        <w:rPr>
          <w:rStyle w:val="DeltaViewInsertion"/>
          <w:i w:val="0"/>
        </w:rPr>
        <w:tab/>
        <w:t>Πολύ μικρή επιχείρηση:</w:t>
      </w:r>
      <w:r>
        <w:rPr>
          <w:rStyle w:val="DeltaViewInsertion"/>
          <w:b w:val="0"/>
          <w:i w:val="0"/>
        </w:rPr>
        <w:t xml:space="preserve"> επιχείρηση η οποία </w:t>
      </w:r>
      <w:r>
        <w:rPr>
          <w:rStyle w:val="DeltaViewInsertion"/>
          <w:i w:val="0"/>
        </w:rPr>
        <w:t xml:space="preserve">απασχολεί λιγότερους από 10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2 εκατομμύρια ευρώ</w:t>
      </w:r>
      <w:r>
        <w:rPr>
          <w:rStyle w:val="DeltaViewInsertion"/>
          <w:b w:val="0"/>
          <w:i w:val="0"/>
        </w:rPr>
        <w:t>.</w:t>
      </w:r>
    </w:p>
    <w:p w:rsidR="00F2071C" w:rsidRDefault="00AA3863">
      <w:pPr>
        <w:pStyle w:val="af9"/>
        <w:tabs>
          <w:tab w:val="left" w:pos="284"/>
        </w:tabs>
        <w:ind w:firstLine="0"/>
      </w:pPr>
      <w:r>
        <w:rPr>
          <w:rStyle w:val="DeltaViewInsertion"/>
          <w:i w:val="0"/>
        </w:rPr>
        <w:tab/>
        <w:t>Μικρή επιχείρηση:</w:t>
      </w:r>
      <w:r>
        <w:rPr>
          <w:rStyle w:val="DeltaViewInsertion"/>
          <w:b w:val="0"/>
          <w:i w:val="0"/>
        </w:rPr>
        <w:t xml:space="preserve"> επιχείρηση η οποία </w:t>
      </w:r>
      <w:r>
        <w:rPr>
          <w:rStyle w:val="DeltaViewInsertion"/>
          <w:i w:val="0"/>
        </w:rPr>
        <w:t xml:space="preserve">απασχολεί λιγότερους από 50 εργαζομένους </w:t>
      </w:r>
      <w:r>
        <w:rPr>
          <w:rStyle w:val="DeltaViewInsertion"/>
          <w:b w:val="0"/>
          <w:i w:val="0"/>
        </w:rPr>
        <w:t xml:space="preserve">και της οποίας ο ετήσιος κύκλος εργασιών και/ή το σύνολο του ετήσιου ισολογισμού </w:t>
      </w:r>
      <w:r>
        <w:rPr>
          <w:rStyle w:val="DeltaViewInsertion"/>
          <w:i w:val="0"/>
        </w:rPr>
        <w:t>δεν υπερβαίνει τα 10 εκατομμύρια ευρώ</w:t>
      </w:r>
      <w:r>
        <w:rPr>
          <w:rStyle w:val="DeltaViewInsertion"/>
          <w:b w:val="0"/>
          <w:i w:val="0"/>
        </w:rPr>
        <w:t>.</w:t>
      </w:r>
    </w:p>
    <w:p w:rsidR="00F2071C" w:rsidRDefault="00AA3863">
      <w:pPr>
        <w:pStyle w:val="af9"/>
        <w:tabs>
          <w:tab w:val="left" w:pos="284"/>
        </w:tabs>
        <w:ind w:firstLine="0"/>
      </w:pPr>
      <w:r>
        <w:rPr>
          <w:rStyle w:val="DeltaViewInsertion"/>
          <w:i w:val="0"/>
        </w:rPr>
        <w:tab/>
        <w:t xml:space="preserve">Μεσαίες επιχειρήσεις: επιχειρήσεις που δεν είναι ούτε πολύ μικρές ούτε μικρές και </w:t>
      </w:r>
      <w:r>
        <w:t xml:space="preserve">οι οποίες </w:t>
      </w:r>
      <w:r>
        <w:rPr>
          <w:b/>
        </w:rPr>
        <w:t>απασχολούν λιγότερους από 250 εργαζομένους</w:t>
      </w:r>
      <w:r>
        <w:t xml:space="preserve"> και των οποίων ο </w:t>
      </w:r>
      <w:r>
        <w:rPr>
          <w:b/>
        </w:rPr>
        <w:t>ετήσιος κύκλος εργασιών δεν υπερβαίνει τα 50 εκατομμύρια ευρώ</w:t>
      </w:r>
      <w:r>
        <w:t xml:space="preserve"> </w:t>
      </w:r>
      <w:r>
        <w:rPr>
          <w:b/>
          <w:i/>
        </w:rPr>
        <w:t>και/ή</w:t>
      </w:r>
      <w:r>
        <w:t xml:space="preserve"> το </w:t>
      </w:r>
      <w:r>
        <w:rPr>
          <w:b/>
        </w:rPr>
        <w:t>σύνολο του ετήσιου ισολογισμού δεν υπερβαίνει τα 43 εκατομμύρια ευρώ</w:t>
      </w:r>
      <w:r>
        <w:t>.</w:t>
      </w:r>
    </w:p>
  </w:endnote>
  <w:endnote w:id="4">
    <w:p w:rsidR="00F2071C" w:rsidRDefault="00AA3863">
      <w:pPr>
        <w:pStyle w:val="af9"/>
        <w:tabs>
          <w:tab w:val="left" w:pos="284"/>
        </w:tabs>
        <w:ind w:firstLine="0"/>
      </w:pPr>
      <w:r>
        <w:rPr>
          <w:rStyle w:val="a8"/>
        </w:rPr>
        <w:endnoteRef/>
      </w:r>
      <w:r>
        <w:tab/>
        <w:t>Τα δικαιολογητικά και η κατάταξη, εάν υπάρχουν, αναφέρονται στην πιστοποίηση.</w:t>
      </w:r>
    </w:p>
  </w:endnote>
  <w:endnote w:id="5">
    <w:p w:rsidR="00F2071C" w:rsidRDefault="00AA3863">
      <w:pPr>
        <w:pStyle w:val="af9"/>
        <w:tabs>
          <w:tab w:val="left" w:pos="284"/>
        </w:tabs>
        <w:ind w:firstLine="0"/>
      </w:pPr>
      <w:r>
        <w:rPr>
          <w:rStyle w:val="a8"/>
        </w:rPr>
        <w:endnoteRef/>
      </w:r>
      <w:r>
        <w:tab/>
        <w:t>Ειδικότερα ως μέλος ένωσης ή κοινοπραξίας ή άλλου παρόμοιου καθεστώτος.</w:t>
      </w:r>
    </w:p>
  </w:endnote>
  <w:endnote w:id="6">
    <w:p w:rsidR="00F2071C" w:rsidRDefault="00AA3863">
      <w:pPr>
        <w:pStyle w:val="af9"/>
        <w:tabs>
          <w:tab w:val="left" w:pos="284"/>
        </w:tabs>
        <w:ind w:firstLine="0"/>
      </w:pPr>
      <w:r>
        <w:rPr>
          <w:rStyle w:val="a8"/>
        </w:rPr>
        <w:endnoteRef/>
      </w:r>
      <w:r>
        <w:tab/>
        <w:t xml:space="preserve"> Επισημαίνεται ότι σύμφωνα με το δεύτερο εδάφιο του άρθρου 78 “</w:t>
      </w:r>
      <w:r>
        <w:rPr>
          <w:i/>
          <w:iCs/>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t>.”</w:t>
      </w:r>
    </w:p>
  </w:endnote>
  <w:endnote w:id="7">
    <w:p w:rsidR="00F2071C" w:rsidRDefault="00AA3863">
      <w:pPr>
        <w:pStyle w:val="af9"/>
        <w:tabs>
          <w:tab w:val="left" w:pos="284"/>
        </w:tabs>
        <w:ind w:firstLine="0"/>
      </w:pPr>
      <w:r>
        <w:rPr>
          <w:rStyle w:val="a8"/>
        </w:rPr>
        <w:endnoteRef/>
      </w:r>
      <w:r>
        <w:tab/>
        <w:t xml:space="preserve">Σύμφωνα με τις διατάξεις του άρθρου 73 παρ. 3 α, </w:t>
      </w:r>
      <w:r>
        <w:rPr>
          <w:u w:val="single"/>
        </w:rPr>
        <w:t xml:space="preserve">εφόσον προβλέπεται στα έγγραφα της σύμβασης </w:t>
      </w:r>
      <w: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8">
    <w:p w:rsidR="00F2071C" w:rsidRDefault="00AA3863">
      <w:pPr>
        <w:pStyle w:val="af9"/>
        <w:tabs>
          <w:tab w:val="left" w:pos="284"/>
        </w:tabs>
        <w:ind w:firstLine="0"/>
      </w:pPr>
      <w:r>
        <w:rPr>
          <w:rStyle w:val="a8"/>
        </w:rPr>
        <w:endnoteRef/>
      </w:r>
      <w:r>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9">
    <w:p w:rsidR="00F2071C" w:rsidRDefault="00AA3863">
      <w:pPr>
        <w:pStyle w:val="af9"/>
        <w:tabs>
          <w:tab w:val="left" w:pos="284"/>
        </w:tabs>
        <w:ind w:firstLine="0"/>
      </w:pPr>
      <w:r>
        <w:rPr>
          <w:rStyle w:val="a8"/>
        </w:rPr>
        <w:endnoteRef/>
      </w:r>
      <w:r>
        <w:tab/>
        <w:t>Σύμφωνα με άρθρο 73 παρ. 1 (β). Στον Κανονισμό ΕΕΕΣ (Κανονισμός ΕΕ 2016/7) αναφέρεται ως “διαφθορά”.</w:t>
      </w:r>
    </w:p>
  </w:endnote>
  <w:endnote w:id="10">
    <w:p w:rsidR="00F2071C" w:rsidRDefault="00AA3863">
      <w:pPr>
        <w:pStyle w:val="af9"/>
        <w:tabs>
          <w:tab w:val="left" w:pos="284"/>
        </w:tabs>
        <w:ind w:firstLine="0"/>
      </w:pPr>
      <w:r>
        <w:rPr>
          <w:rStyle w:val="a8"/>
        </w:rPr>
        <w:endnoteRef/>
      </w:r>
      <w: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Pr>
          <w:b/>
        </w:rPr>
        <w:t>ν. 3560/2007</w:t>
      </w:r>
      <w:r>
        <w:t xml:space="preserve"> </w:t>
      </w:r>
      <w:r>
        <w:rPr>
          <w:b/>
        </w:rPr>
        <w:t xml:space="preserve">(ΦΕΚ 103/Α), </w:t>
      </w:r>
      <w:r>
        <w:rPr>
          <w:i/>
        </w:rPr>
        <w:t xml:space="preserve">«Κύρωση και εφαρμογή της Σύμβασης ποινικού δικαίου για τη διαφθορά και του Πρόσθετου σ΄ αυτήν Πρωτοκόλλου» (αφορά σε </w:t>
      </w:r>
      <w:r>
        <w:t xml:space="preserve"> </w:t>
      </w:r>
      <w:r>
        <w:rPr>
          <w:i/>
        </w:rPr>
        <w:t>προσθήκη καθόσον στο ν. Άρθρο 73 παρ. 1 β αναφέρεται η κείμενη νομοθεσία)</w:t>
      </w:r>
      <w:r>
        <w:t>.</w:t>
      </w:r>
    </w:p>
  </w:endnote>
  <w:endnote w:id="11">
    <w:p w:rsidR="00F2071C" w:rsidRDefault="00AA3863">
      <w:pPr>
        <w:pStyle w:val="af9"/>
        <w:tabs>
          <w:tab w:val="left" w:pos="284"/>
        </w:tabs>
        <w:ind w:firstLine="0"/>
      </w:pPr>
      <w:r>
        <w:rPr>
          <w:rStyle w:val="a8"/>
        </w:rPr>
        <w:endnoteRef/>
      </w:r>
      <w:r>
        <w:tab/>
        <w:t>Κατά την έννοια του άρθρου 1 της σύμβασης σχετικά με τη προστασία των οικονομικών συμφερόντων των Ευρωπαϊκών Κοινοτήτων (ΕΕ C 316 της 27.11.1995, σ. 48)</w:t>
      </w:r>
      <w:r>
        <w:rPr>
          <w:rStyle w:val="a7"/>
        </w:rPr>
        <w:t xml:space="preserve">  </w:t>
      </w:r>
      <w:r>
        <w:t>όπως κυρώθηκε με το ν. 2803/2000 (ΦΕΚ 48/Α) "</w:t>
      </w:r>
      <w:r>
        <w:rPr>
          <w:i/>
          <w:iCs/>
        </w:rPr>
        <w:t xml:space="preserve">Κύρωση της </w:t>
      </w:r>
      <w:r w:rsidR="00151B98">
        <w:rPr>
          <w:i/>
          <w:iCs/>
        </w:rPr>
        <w:t>Σύμβασης</w:t>
      </w:r>
      <w:r>
        <w:rPr>
          <w:i/>
          <w:iCs/>
        </w:rPr>
        <w:t xml:space="preserve"> σχετικά µε την προστασία των </w:t>
      </w:r>
      <w:r w:rsidR="00151B98">
        <w:rPr>
          <w:i/>
          <w:iCs/>
        </w:rPr>
        <w:t>οικονομικών</w:t>
      </w:r>
      <w:r>
        <w:rPr>
          <w:i/>
          <w:iCs/>
        </w:rPr>
        <w:t xml:space="preserve"> </w:t>
      </w:r>
      <w:r w:rsidR="00151B98">
        <w:rPr>
          <w:i/>
          <w:iCs/>
        </w:rPr>
        <w:t>συμφερόντων</w:t>
      </w:r>
      <w:r>
        <w:rPr>
          <w:i/>
          <w:iCs/>
        </w:rPr>
        <w:t xml:space="preserve"> των Ευρωπαϊκών Κοινοτήτων και των συναφών µε αυτήν Πρωτοκόλλων.</w:t>
      </w:r>
    </w:p>
  </w:endnote>
  <w:endnote w:id="12">
    <w:p w:rsidR="00F2071C" w:rsidRDefault="00AA3863">
      <w:pPr>
        <w:pStyle w:val="af9"/>
        <w:tabs>
          <w:tab w:val="left" w:pos="284"/>
        </w:tabs>
        <w:ind w:firstLine="0"/>
      </w:pPr>
      <w:r>
        <w:rPr>
          <w:rStyle w:val="a8"/>
        </w:rPr>
        <w:endnoteRef/>
      </w:r>
      <w:r>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3">
    <w:p w:rsidR="00F2071C" w:rsidRDefault="00AA3863">
      <w:pPr>
        <w:pStyle w:val="af9"/>
        <w:tabs>
          <w:tab w:val="left" w:pos="284"/>
        </w:tabs>
        <w:ind w:firstLine="0"/>
      </w:pPr>
      <w:r>
        <w:rPr>
          <w:rStyle w:val="a8"/>
        </w:rPr>
        <w:endnoteRef/>
      </w:r>
      <w: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Pr>
          <w:rStyle w:val="DeltaViewInsertion"/>
          <w:b w:val="0"/>
          <w:i w:val="0"/>
          <w:color w:val="000000"/>
        </w:rPr>
        <w:t xml:space="preserve"> (ΕΕ L 309 της 25.11.2005, σ.15) </w:t>
      </w:r>
      <w:r>
        <w:rPr>
          <w:rStyle w:val="a7"/>
          <w:color w:val="000000"/>
        </w:rPr>
        <w:t xml:space="preserve"> </w:t>
      </w:r>
      <w:r>
        <w:rPr>
          <w:rStyle w:val="DeltaViewInsertion"/>
          <w:b w:val="0"/>
          <w:i w:val="0"/>
          <w:color w:val="000000"/>
        </w:rPr>
        <w:t xml:space="preserve">που ενσωματώθηκε με το ν. 3691/2008 </w:t>
      </w:r>
      <w:r>
        <w:rPr>
          <w:rStyle w:val="DeltaViewInsertion"/>
          <w:b w:val="0"/>
          <w:i w:val="0"/>
          <w:color w:val="000000"/>
          <w:spacing w:val="-10"/>
        </w:rPr>
        <w:t>(ΦΕΚ 166/Α)</w:t>
      </w:r>
      <w:r>
        <w:rPr>
          <w:rStyle w:val="DeltaViewInsertion"/>
          <w:i w:val="0"/>
          <w:color w:val="000000"/>
          <w:spacing w:val="-10"/>
        </w:rPr>
        <w:t xml:space="preserve"> </w:t>
      </w:r>
      <w:r>
        <w:rPr>
          <w:rStyle w:val="DeltaViewInsertion"/>
          <w:iCs/>
          <w:color w:val="000000"/>
          <w:spacing w:val="-10"/>
        </w:rPr>
        <w:t>“</w:t>
      </w:r>
      <w:r>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Pr>
          <w:rStyle w:val="DeltaViewInsertion"/>
          <w:b w:val="0"/>
          <w:i w:val="0"/>
          <w:color w:val="000000"/>
        </w:rPr>
        <w:t>”.</w:t>
      </w:r>
    </w:p>
  </w:endnote>
  <w:endnote w:id="14">
    <w:p w:rsidR="00F2071C" w:rsidRDefault="00AA3863">
      <w:pPr>
        <w:pStyle w:val="af9"/>
        <w:tabs>
          <w:tab w:val="left" w:pos="284"/>
        </w:tabs>
        <w:ind w:firstLine="0"/>
      </w:pPr>
      <w:r>
        <w:rPr>
          <w:rStyle w:val="a8"/>
        </w:rPr>
        <w:endnoteRef/>
      </w:r>
      <w:r>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Pr>
          <w:rStyle w:val="DeltaViewInsertion"/>
          <w:b w:val="0"/>
          <w:iCs/>
          <w:color w:val="000000"/>
        </w:rPr>
        <w:t>Πρόληψη και καταπολέμηση της εμπορίας ανθρώπων και προστασία των θυμάτων αυτής και άλλες διατάξεις."</w:t>
      </w:r>
      <w:r>
        <w:rPr>
          <w:rStyle w:val="DeltaViewInsertion"/>
          <w:b w:val="0"/>
          <w:i w:val="0"/>
          <w:iCs/>
          <w:color w:val="000000"/>
        </w:rPr>
        <w:t>.</w:t>
      </w:r>
    </w:p>
  </w:endnote>
  <w:endnote w:id="15">
    <w:p w:rsidR="00F2071C" w:rsidRDefault="00AA3863">
      <w:pPr>
        <w:pStyle w:val="af9"/>
        <w:tabs>
          <w:tab w:val="left" w:pos="284"/>
        </w:tabs>
        <w:ind w:firstLine="0"/>
      </w:pPr>
      <w:r>
        <w:rPr>
          <w:rStyle w:val="a8"/>
        </w:rPr>
        <w:endnoteRef/>
      </w:r>
      <w: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6">
    <w:p w:rsidR="00F2071C" w:rsidRDefault="00AA3863">
      <w:pPr>
        <w:pStyle w:val="af9"/>
        <w:tabs>
          <w:tab w:val="left" w:pos="284"/>
        </w:tabs>
        <w:ind w:firstLine="0"/>
      </w:pPr>
      <w:r>
        <w:rPr>
          <w:rStyle w:val="a8"/>
        </w:rPr>
        <w:endnoteRef/>
      </w:r>
      <w:r>
        <w:tab/>
        <w:t>Επαναλάβετε όσες φορές χρειάζεται.</w:t>
      </w:r>
    </w:p>
  </w:endnote>
  <w:endnote w:id="17">
    <w:p w:rsidR="00F2071C" w:rsidRDefault="00AA3863">
      <w:pPr>
        <w:pStyle w:val="af9"/>
        <w:tabs>
          <w:tab w:val="left" w:pos="284"/>
        </w:tabs>
        <w:ind w:firstLine="0"/>
      </w:pPr>
      <w:r>
        <w:rPr>
          <w:rStyle w:val="a8"/>
        </w:rPr>
        <w:endnoteRef/>
      </w:r>
      <w:r>
        <w:tab/>
        <w:t>Επαναλάβετε όσες φορές χρειάζεται.</w:t>
      </w:r>
    </w:p>
  </w:endnote>
  <w:endnote w:id="18">
    <w:p w:rsidR="00F2071C" w:rsidRDefault="00AA3863">
      <w:pPr>
        <w:pStyle w:val="af9"/>
        <w:tabs>
          <w:tab w:val="left" w:pos="284"/>
        </w:tabs>
        <w:ind w:firstLine="0"/>
      </w:pPr>
      <w:r>
        <w:rPr>
          <w:rStyle w:val="a8"/>
        </w:rPr>
        <w:endnoteRef/>
      </w:r>
      <w:r>
        <w:tab/>
        <w:t>Επαναλάβετε όσες φορές χρειάζεται.</w:t>
      </w:r>
    </w:p>
  </w:endnote>
  <w:endnote w:id="19">
    <w:p w:rsidR="00F2071C" w:rsidRDefault="00AA3863">
      <w:pPr>
        <w:pStyle w:val="af9"/>
        <w:tabs>
          <w:tab w:val="left" w:pos="284"/>
        </w:tabs>
        <w:ind w:firstLine="0"/>
      </w:pPr>
      <w:r>
        <w:rPr>
          <w:rStyle w:val="a8"/>
          <w:rFonts w:ascii="Times New Roman" w:hAnsi="Times New Roman"/>
        </w:rPr>
        <w:endnoteRef/>
      </w:r>
      <w: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0">
    <w:p w:rsidR="00F2071C" w:rsidRDefault="00AA3863">
      <w:pPr>
        <w:pStyle w:val="af9"/>
        <w:tabs>
          <w:tab w:val="left" w:pos="284"/>
        </w:tabs>
        <w:ind w:firstLine="0"/>
      </w:pPr>
      <w:r>
        <w:rPr>
          <w:rStyle w:val="a8"/>
        </w:rPr>
        <w:endnoteRef/>
      </w:r>
      <w: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1">
    <w:p w:rsidR="00F2071C" w:rsidRDefault="00AA3863">
      <w:pPr>
        <w:pStyle w:val="af9"/>
        <w:tabs>
          <w:tab w:val="left" w:pos="284"/>
        </w:tabs>
        <w:ind w:firstLine="0"/>
      </w:pPr>
      <w:r>
        <w:rPr>
          <w:rStyle w:val="a8"/>
        </w:rPr>
        <w:endnoteRef/>
      </w:r>
      <w: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2">
    <w:p w:rsidR="00F2071C" w:rsidRDefault="00AA3863">
      <w:pPr>
        <w:pStyle w:val="af9"/>
        <w:tabs>
          <w:tab w:val="left" w:pos="284"/>
        </w:tabs>
        <w:ind w:firstLine="0"/>
      </w:pPr>
      <w:r>
        <w:rPr>
          <w:rStyle w:val="a8"/>
        </w:rPr>
        <w:endnoteRef/>
      </w:r>
      <w:r>
        <w:tab/>
        <w:t xml:space="preserve">Σημειώνεται ότι, σύμφωνα με το άρθρο 73 παρ. 3 περ. α  και β, </w:t>
      </w:r>
      <w:r>
        <w:rPr>
          <w:u w:val="single"/>
        </w:rPr>
        <w:t xml:space="preserve">εφόσον προβλέπεται στα έγγραφα της σύμβασης </w:t>
      </w:r>
      <w: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3">
    <w:p w:rsidR="00F2071C" w:rsidRDefault="00AA3863">
      <w:pPr>
        <w:pStyle w:val="af9"/>
        <w:tabs>
          <w:tab w:val="left" w:pos="284"/>
        </w:tabs>
        <w:ind w:firstLine="0"/>
      </w:pPr>
      <w:r>
        <w:rPr>
          <w:rStyle w:val="a8"/>
        </w:rPr>
        <w:endnoteRef/>
      </w:r>
      <w:r>
        <w:tab/>
        <w:t>Επαναλάβετε όσες φορές χρειάζεται.</w:t>
      </w:r>
    </w:p>
  </w:endnote>
  <w:endnote w:id="24">
    <w:p w:rsidR="00F2071C" w:rsidRDefault="00AA3863">
      <w:pPr>
        <w:pStyle w:val="af9"/>
        <w:tabs>
          <w:tab w:val="left" w:pos="284"/>
        </w:tabs>
        <w:ind w:firstLine="0"/>
      </w:pPr>
      <w:r>
        <w:rPr>
          <w:rStyle w:val="a8"/>
        </w:rPr>
        <w:endnoteRef/>
      </w:r>
      <w: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5">
    <w:p w:rsidR="00F2071C" w:rsidRDefault="00AA3863">
      <w:pPr>
        <w:pStyle w:val="af9"/>
        <w:tabs>
          <w:tab w:val="left" w:pos="284"/>
        </w:tabs>
        <w:ind w:firstLine="0"/>
      </w:pPr>
      <w:r>
        <w:rPr>
          <w:rStyle w:val="a8"/>
        </w:rPr>
        <w:endnoteRef/>
      </w:r>
      <w:r>
        <w:tab/>
        <w:t>. Η απόδοση όρων είναι σύμφωνη με την παρ. 4 του άρθρου 73 που διαφοροποιείται από τον Κανονισμό ΕΕΕΣ (Κανονισμός ΕΕ 2016/7)</w:t>
      </w:r>
    </w:p>
  </w:endnote>
  <w:endnote w:id="26">
    <w:p w:rsidR="00F2071C" w:rsidRDefault="00AA3863">
      <w:pPr>
        <w:pStyle w:val="af9"/>
        <w:tabs>
          <w:tab w:val="left" w:pos="284"/>
        </w:tabs>
        <w:ind w:firstLine="0"/>
      </w:pPr>
      <w:r>
        <w:rPr>
          <w:rStyle w:val="a8"/>
        </w:rPr>
        <w:endnoteRef/>
      </w:r>
      <w:r>
        <w:tab/>
        <w:t>Άρθρο 73 παρ. 5.</w:t>
      </w:r>
    </w:p>
  </w:endnote>
  <w:endnote w:id="27">
    <w:p w:rsidR="00F2071C" w:rsidRDefault="00AA3863">
      <w:pPr>
        <w:pStyle w:val="af9"/>
        <w:tabs>
          <w:tab w:val="left" w:pos="284"/>
        </w:tabs>
        <w:ind w:firstLine="0"/>
      </w:pPr>
      <w:r>
        <w:rPr>
          <w:rStyle w:val="a8"/>
        </w:rPr>
        <w:endnoteRef/>
      </w:r>
      <w:r>
        <w:tab/>
        <w:t>Εφόσον στα έγγραφα της σύμβασης γίνεται αναφορά σε συγκεκριμένη διάταξη, να συμπληρωθεί ανάλογα το ΤΕΥΔ πχ άρθρο 68 παρ. 2 ν. 3863/2010 .</w:t>
      </w:r>
    </w:p>
  </w:endnote>
  <w:endnote w:id="28">
    <w:p w:rsidR="00F2071C" w:rsidRDefault="00AA3863">
      <w:pPr>
        <w:pStyle w:val="af9"/>
        <w:tabs>
          <w:tab w:val="left" w:pos="284"/>
        </w:tabs>
        <w:ind w:firstLine="0"/>
      </w:pPr>
      <w:r>
        <w:rPr>
          <w:rStyle w:val="a8"/>
        </w:rPr>
        <w:endnoteRef/>
      </w:r>
      <w:r>
        <w:tab/>
        <w:t>Όπως προσδιορίζεται στο άρθρο 24 ή στα έγγραφα της σύμβασης</w:t>
      </w:r>
      <w:r>
        <w:rPr>
          <w:b/>
          <w:i/>
        </w:rPr>
        <w:t>.</w:t>
      </w:r>
    </w:p>
  </w:endnote>
  <w:endnote w:id="29">
    <w:p w:rsidR="00F2071C" w:rsidRDefault="00AA3863">
      <w:pPr>
        <w:pStyle w:val="af9"/>
        <w:tabs>
          <w:tab w:val="left" w:pos="284"/>
        </w:tabs>
        <w:ind w:firstLine="0"/>
      </w:pPr>
      <w:r>
        <w:rPr>
          <w:rStyle w:val="a8"/>
        </w:rPr>
        <w:endnoteRef/>
      </w:r>
      <w:r>
        <w:tab/>
        <w:t>Πρβλ άρθρο 48.</w:t>
      </w:r>
    </w:p>
  </w:endnote>
  <w:endnote w:id="30">
    <w:p w:rsidR="00F2071C" w:rsidRDefault="00AA3863">
      <w:pPr>
        <w:pStyle w:val="af9"/>
        <w:tabs>
          <w:tab w:val="left" w:pos="284"/>
        </w:tabs>
        <w:ind w:firstLine="0"/>
      </w:pPr>
      <w:r>
        <w:rPr>
          <w:rStyle w:val="a8"/>
        </w:rPr>
        <w:endnoteRef/>
      </w:r>
      <w: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1">
    <w:p w:rsidR="00F2071C" w:rsidRDefault="00AA3863">
      <w:pPr>
        <w:pStyle w:val="af9"/>
        <w:tabs>
          <w:tab w:val="left" w:pos="284"/>
        </w:tabs>
        <w:ind w:firstLine="0"/>
      </w:pPr>
      <w:r>
        <w:rPr>
          <w:rStyle w:val="a8"/>
        </w:rPr>
        <w:endnoteRef/>
      </w:r>
      <w:r>
        <w:tab/>
        <w:t>Διευκρινίστε ποιο στοιχείο αφορά η απάντηση.</w:t>
      </w:r>
    </w:p>
  </w:endnote>
  <w:endnote w:id="32">
    <w:p w:rsidR="00F2071C" w:rsidRDefault="00AA3863">
      <w:pPr>
        <w:pStyle w:val="af9"/>
        <w:tabs>
          <w:tab w:val="left" w:pos="284"/>
        </w:tabs>
        <w:ind w:firstLine="0"/>
      </w:pPr>
      <w:r>
        <w:rPr>
          <w:rStyle w:val="a8"/>
        </w:rPr>
        <w:endnoteRef/>
      </w:r>
      <w:r>
        <w:tab/>
        <w:t>Επαναλάβετε όσες φορές χρειάζεται.</w:t>
      </w:r>
    </w:p>
  </w:endnote>
  <w:endnote w:id="33">
    <w:p w:rsidR="00F2071C" w:rsidRDefault="00AA3863">
      <w:pPr>
        <w:pStyle w:val="af9"/>
        <w:tabs>
          <w:tab w:val="left" w:pos="284"/>
        </w:tabs>
        <w:ind w:firstLine="0"/>
      </w:pPr>
      <w:r>
        <w:rPr>
          <w:rStyle w:val="a8"/>
        </w:rPr>
        <w:endnoteRef/>
      </w:r>
      <w:r>
        <w:tab/>
        <w:t>Επαναλάβετε όσες φορές χρειάζεται.</w:t>
      </w:r>
    </w:p>
  </w:endnote>
  <w:endnote w:id="34">
    <w:p w:rsidR="00F2071C" w:rsidRDefault="00AA3863">
      <w:pPr>
        <w:pStyle w:val="af9"/>
        <w:tabs>
          <w:tab w:val="left" w:pos="284"/>
        </w:tabs>
        <w:ind w:firstLine="0"/>
      </w:pPr>
      <w:r>
        <w:rPr>
          <w:rStyle w:val="a8"/>
        </w:rPr>
        <w:endnoteRef/>
      </w:r>
      <w:r>
        <w:tab/>
        <w:t>Πρβλ και άρθρο 1 ν. 4250/2014</w:t>
      </w:r>
    </w:p>
  </w:endnote>
  <w:endnote w:id="35">
    <w:p w:rsidR="00F2071C" w:rsidRDefault="00AA3863">
      <w:pPr>
        <w:pStyle w:val="af9"/>
        <w:tabs>
          <w:tab w:val="left" w:pos="284"/>
        </w:tabs>
        <w:ind w:firstLine="0"/>
      </w:pPr>
      <w:r>
        <w:rPr>
          <w:rStyle w:val="a8"/>
        </w:rPr>
        <w:endnoteRef/>
      </w:r>
      <w:r>
        <w:tab/>
        <w:t>Υπό την προϋπόθεση ότι ο οικονομικός φορέας έχει παράσχει τις απαραίτητες πληροφορίες (</w:t>
      </w:r>
      <w:r>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20002A87" w:usb1="00000000" w:usb2="00000000" w:usb3="00000000" w:csb0="000001FF"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A1"/>
    <w:family w:val="swiss"/>
    <w:pitch w:val="variable"/>
    <w:sig w:usb0="E1002EFF" w:usb1="C000605B" w:usb2="00000029" w:usb3="00000000" w:csb0="000101FF"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AFF" w:usb1="C0007843" w:usb2="00000009" w:usb3="00000000" w:csb0="000001FF" w:csb1="00000000"/>
  </w:font>
  <w:font w:name="OpenSymbol">
    <w:altName w:val="Arial Unicode MS"/>
    <w:charset w:val="A1"/>
    <w:family w:val="auto"/>
    <w:pitch w:val="default"/>
  </w:font>
  <w:font w:name="Arial">
    <w:panose1 w:val="020B0604020202020204"/>
    <w:charset w:val="A1"/>
    <w:family w:val="swiss"/>
    <w:pitch w:val="variable"/>
    <w:sig w:usb0="20002A87" w:usb1="00000000" w:usb2="00000000"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Ò·ÏÏ·ÙÔÛÂÈÒ‹200">
    <w:charset w:val="A1"/>
    <w:family w:val="roman"/>
    <w:pitch w:val="variable"/>
  </w:font>
  <w:font w:name="SimSun">
    <w:altName w:val="宋体"/>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3C60" w:rsidRDefault="004F3C60">
    <w:pPr>
      <w:pStyle w:val="af0"/>
      <w:jc w:val="center"/>
    </w:pPr>
    <w:r>
      <w:t xml:space="preserve">Σελίδα </w:t>
    </w:r>
    <w:r>
      <w:rPr>
        <w:b/>
        <w:bCs/>
        <w:sz w:val="24"/>
        <w:szCs w:val="24"/>
      </w:rPr>
      <w:fldChar w:fldCharType="begin"/>
    </w:r>
    <w:r>
      <w:rPr>
        <w:b/>
        <w:bCs/>
      </w:rPr>
      <w:instrText>PAGE</w:instrText>
    </w:r>
    <w:r>
      <w:rPr>
        <w:b/>
        <w:bCs/>
        <w:sz w:val="24"/>
        <w:szCs w:val="24"/>
      </w:rPr>
      <w:fldChar w:fldCharType="separate"/>
    </w:r>
    <w:r w:rsidR="00E02AA9">
      <w:rPr>
        <w:b/>
        <w:bCs/>
        <w:noProof/>
      </w:rPr>
      <w:t>18</w:t>
    </w:r>
    <w:r>
      <w:rPr>
        <w:b/>
        <w:bCs/>
        <w:sz w:val="24"/>
        <w:szCs w:val="24"/>
      </w:rPr>
      <w:fldChar w:fldCharType="end"/>
    </w:r>
    <w:r>
      <w:t xml:space="preserve"> από </w:t>
    </w:r>
    <w:r>
      <w:rPr>
        <w:b/>
        <w:bCs/>
        <w:sz w:val="24"/>
        <w:szCs w:val="24"/>
      </w:rPr>
      <w:fldChar w:fldCharType="begin"/>
    </w:r>
    <w:r>
      <w:rPr>
        <w:b/>
        <w:bCs/>
      </w:rPr>
      <w:instrText>NUMPAGES</w:instrText>
    </w:r>
    <w:r>
      <w:rPr>
        <w:b/>
        <w:bCs/>
        <w:sz w:val="24"/>
        <w:szCs w:val="24"/>
      </w:rPr>
      <w:fldChar w:fldCharType="separate"/>
    </w:r>
    <w:r w:rsidR="00E02AA9">
      <w:rPr>
        <w:b/>
        <w:bCs/>
        <w:noProof/>
      </w:rPr>
      <w:t>18</w:t>
    </w:r>
    <w:r>
      <w:rPr>
        <w:b/>
        <w:bCs/>
        <w:sz w:val="24"/>
        <w:szCs w:val="24"/>
      </w:rPr>
      <w:fldChar w:fldCharType="end"/>
    </w:r>
  </w:p>
  <w:p w:rsidR="00F2071C" w:rsidRDefault="00F2071C">
    <w:pPr>
      <w:pStyle w:val="af0"/>
      <w:shd w:val="clear" w:color="auto" w:fill="FFFFFF"/>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071C" w:rsidRDefault="00AA3863">
      <w:pPr>
        <w:spacing w:after="0" w:line="240" w:lineRule="auto"/>
      </w:pPr>
      <w:r>
        <w:separator/>
      </w:r>
    </w:p>
  </w:footnote>
  <w:footnote w:type="continuationSeparator" w:id="0">
    <w:p w:rsidR="00F2071C" w:rsidRDefault="00AA386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71C" w:rsidRDefault="00F2071C">
    <w:pPr>
      <w:pStyle w:val="af"/>
      <w:ind w:left="-1531" w:firstLine="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upperLetter"/>
      <w:lvlText w:val="%1)"/>
      <w:lvlJc w:val="left"/>
      <w:pPr>
        <w:tabs>
          <w:tab w:val="num" w:pos="0"/>
        </w:tabs>
        <w:ind w:left="720" w:hanging="36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multilevel"/>
    <w:tmpl w:val="00000002"/>
    <w:name w:val="WW8Num2"/>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singleLevel"/>
    <w:tmpl w:val="00000003"/>
    <w:name w:val="WW8Num3"/>
    <w:lvl w:ilvl="0">
      <w:start w:val="1"/>
      <w:numFmt w:val="upperLetter"/>
      <w:pStyle w:val="2"/>
      <w:lvlText w:val="%1)"/>
      <w:lvlJc w:val="left"/>
      <w:pPr>
        <w:tabs>
          <w:tab w:val="num" w:pos="0"/>
        </w:tabs>
        <w:ind w:left="720" w:hanging="360"/>
      </w:pPr>
    </w:lvl>
  </w:abstractNum>
  <w:abstractNum w:abstractNumId="3">
    <w:nsid w:val="00000004"/>
    <w:multiLevelType w:val="singleLevel"/>
    <w:tmpl w:val="00000004"/>
    <w:name w:val="WW8Num4"/>
    <w:lvl w:ilvl="0">
      <w:start w:val="1"/>
      <w:numFmt w:val="decimal"/>
      <w:pStyle w:val="3"/>
      <w:lvlText w:val="%1)"/>
      <w:lvlJc w:val="left"/>
      <w:pPr>
        <w:tabs>
          <w:tab w:val="num" w:pos="0"/>
        </w:tabs>
        <w:ind w:left="720" w:hanging="360"/>
      </w:pPr>
    </w:lvl>
  </w:abstractNum>
  <w:abstractNum w:abstractNumId="4">
    <w:nsid w:val="00000005"/>
    <w:multiLevelType w:val="multilevel"/>
    <w:tmpl w:val="00000005"/>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formsDesig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revisionView w:insDel="0" w:formatting="0" w:inkAnnotations="0"/>
  <w:doNotTrackMoves/>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6145">
      <o:colormenu v:ext="edit" fillcolor="none [4]" strokecolor="none [1]" shadowcolor="none [2]"/>
    </o:shapedefaults>
  </w:hdrShapeDefaults>
  <w:footnotePr>
    <w:footnote w:id="-1"/>
    <w:footnote w:id="0"/>
  </w:footnotePr>
  <w:endnotePr>
    <w:pos w:val="sectEnd"/>
    <w:endnote w:id="-1"/>
    <w:endnote w:id="0"/>
  </w:endnotePr>
  <w:compat>
    <w:spaceForUL/>
    <w:balanceSingleByteDoubleByteWidth/>
    <w:doNotLeaveBackslashAlone/>
    <w:ulTrailSpace/>
    <w:adjustLineHeightInTable/>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B3636"/>
    <w:rsid w:val="000C6C65"/>
    <w:rsid w:val="00151B98"/>
    <w:rsid w:val="00192CEB"/>
    <w:rsid w:val="00335A6F"/>
    <w:rsid w:val="0041692C"/>
    <w:rsid w:val="00496E49"/>
    <w:rsid w:val="004F3C60"/>
    <w:rsid w:val="005561AB"/>
    <w:rsid w:val="00556FB2"/>
    <w:rsid w:val="005B3636"/>
    <w:rsid w:val="00637B10"/>
    <w:rsid w:val="00755FFF"/>
    <w:rsid w:val="00A75698"/>
    <w:rsid w:val="00A84F1E"/>
    <w:rsid w:val="00AA3863"/>
    <w:rsid w:val="00B356C0"/>
    <w:rsid w:val="00DA355E"/>
    <w:rsid w:val="00E02AA9"/>
    <w:rsid w:val="00E809DC"/>
    <w:rsid w:val="00F2071C"/>
    <w:rsid w:val="00F7427F"/>
    <w:rsid w:val="00FB495D"/>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6145">
      <o:colormenu v:ext="edit" fillcolor="none [4]" strokecolor="none [1]" shadowcolor="none [2]"/>
    </o:shapedefaults>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pPr>
      <w:numPr>
        <w:numId w:val="2"/>
      </w:numPr>
      <w:outlineLvl w:val="0"/>
    </w:pPr>
    <w:rPr>
      <w:b/>
      <w:sz w:val="28"/>
    </w:rPr>
  </w:style>
  <w:style w:type="paragraph" w:styleId="2">
    <w:name w:val="heading 2"/>
    <w:basedOn w:val="a0"/>
    <w:next w:val="a0"/>
    <w:qFormat/>
    <w:pPr>
      <w:numPr>
        <w:numId w:val="3"/>
      </w:numPr>
      <w:outlineLvl w:val="1"/>
    </w:pPr>
    <w:rPr>
      <w:b/>
      <w:sz w:val="24"/>
    </w:rPr>
  </w:style>
  <w:style w:type="paragraph" w:styleId="3">
    <w:name w:val="heading 3"/>
    <w:basedOn w:val="a0"/>
    <w:next w:val="a0"/>
    <w:qFormat/>
    <w:pPr>
      <w:numPr>
        <w:numId w:val="4"/>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4z0">
    <w:name w:val="WW8Num4z0"/>
  </w:style>
  <w:style w:type="character" w:customStyle="1" w:styleId="WW8Num5z0">
    <w:name w:val="WW8Num5z0"/>
    <w:rPr>
      <w:rFonts w:ascii="Times New Roman" w:hAnsi="Times New Roman" w:cs="Times New Roman"/>
      <w:sz w:val="22"/>
      <w:szCs w:val="24"/>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hAnsi="Times New Roman" w:cs="Times New Roman"/>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cs="Calibri"/>
      <w:b w:val="0"/>
      <w:bCs w:val="0"/>
      <w:i w:val="0"/>
      <w:iCs w:val="0"/>
      <w:color w:val="000000"/>
      <w:sz w:val="22"/>
      <w:szCs w:val="22"/>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5">
    <w:name w:val="Προεπιλεγμένη γραμματοσειρά5"/>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4">
    <w:name w:val="Προεπιλεγμένη γραμματοσειρά4"/>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30">
    <w:name w:val="Προεπιλεγμένη γραμματοσειρά3"/>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20">
    <w:name w:val="Προεπιλεγμένη γραμματοσειρά2"/>
  </w:style>
  <w:style w:type="character" w:customStyle="1" w:styleId="10">
    <w:name w:val="Προεπιλεγμένη γραμματοσειρά1"/>
  </w:style>
  <w:style w:type="character" w:customStyle="1" w:styleId="6">
    <w:name w:val="Προεπιλεγμένη γραμματοσειρά6"/>
  </w:style>
  <w:style w:type="character" w:styleId="-">
    <w:name w:val="Hyperlink"/>
    <w:rPr>
      <w:color w:val="0000FF"/>
      <w:u w:val="single"/>
    </w:rPr>
  </w:style>
  <w:style w:type="character" w:customStyle="1" w:styleId="Char">
    <w:name w:val="Κεφαλίδα Char"/>
    <w:rPr>
      <w:rFonts w:ascii="Calibri" w:eastAsia="Times New Roman" w:hAnsi="Calibri" w:cs="Times New Roman"/>
    </w:rPr>
  </w:style>
  <w:style w:type="character" w:customStyle="1" w:styleId="Char1">
    <w:name w:val="Κεφαλίδα Char1"/>
    <w:rPr>
      <w:rFonts w:ascii="Calibri" w:eastAsia="Calibri" w:hAnsi="Calibri" w:cs="Times New Roman"/>
    </w:rPr>
  </w:style>
  <w:style w:type="character" w:customStyle="1" w:styleId="Char0">
    <w:name w:val="Κείμενο πλαισίου Char"/>
    <w:rPr>
      <w:rFonts w:ascii="Tahoma" w:eastAsia="Times New Roman" w:hAnsi="Tahoma" w:cs="Tahoma"/>
      <w:sz w:val="16"/>
      <w:szCs w:val="16"/>
    </w:rPr>
  </w:style>
  <w:style w:type="character" w:customStyle="1" w:styleId="1Char">
    <w:name w:val="Επικεφαλίδα 1 Char"/>
    <w:rPr>
      <w:rFonts w:ascii="Candara" w:eastAsia="Times New Roman" w:hAnsi="Candara" w:cs="Candara"/>
      <w:b/>
      <w:bCs/>
      <w:sz w:val="26"/>
      <w:szCs w:val="22"/>
    </w:rPr>
  </w:style>
  <w:style w:type="character" w:customStyle="1" w:styleId="Char2">
    <w:name w:val="Υποσέλιδο Char"/>
    <w:uiPriority w:val="99"/>
    <w:rPr>
      <w:rFonts w:eastAsia="Times New Roman"/>
      <w:sz w:val="22"/>
      <w:szCs w:val="22"/>
    </w:rPr>
  </w:style>
  <w:style w:type="character" w:customStyle="1" w:styleId="2Char">
    <w:name w:val="Επικεφαλίδα 2 Char"/>
    <w:rPr>
      <w:rFonts w:ascii="Candara" w:hAnsi="Candara" w:cs="Candara"/>
      <w:b/>
      <w:bCs/>
      <w:color w:val="000000"/>
      <w:sz w:val="24"/>
      <w:szCs w:val="26"/>
    </w:rPr>
  </w:style>
  <w:style w:type="character" w:customStyle="1" w:styleId="3Char">
    <w:name w:val="Επικεφαλίδα 3 Char"/>
    <w:rPr>
      <w:rFonts w:ascii="Candara" w:hAnsi="Candara" w:cs="Candara"/>
      <w:b/>
      <w:bCs/>
      <w:i/>
      <w:sz w:val="22"/>
      <w:szCs w:val="22"/>
    </w:rPr>
  </w:style>
  <w:style w:type="character" w:customStyle="1" w:styleId="ListLabel1">
    <w:name w:val="ListLabel 1"/>
    <w:rPr>
      <w:rFonts w:cs="Courier New"/>
    </w:rPr>
  </w:style>
  <w:style w:type="character" w:customStyle="1" w:styleId="a4">
    <w:name w:val="Χαρακτήρες αρίθμησης"/>
  </w:style>
  <w:style w:type="character" w:customStyle="1" w:styleId="a5">
    <w:name w:val="Χαρακτήρες υποσημείωσης"/>
  </w:style>
  <w:style w:type="character" w:customStyle="1" w:styleId="11">
    <w:name w:val="Παραπομπή υποσημείωσης1"/>
    <w:rPr>
      <w:vertAlign w:val="superscript"/>
    </w:rPr>
  </w:style>
  <w:style w:type="character" w:customStyle="1" w:styleId="a6">
    <w:name w:val="Κουκκίδες"/>
    <w:rPr>
      <w:rFonts w:ascii="OpenSymbol" w:eastAsia="OpenSymbol" w:hAnsi="OpenSymbol" w:cs="OpenSymbol"/>
    </w:rPr>
  </w:style>
  <w:style w:type="character" w:customStyle="1" w:styleId="WW8Num20z0">
    <w:name w:val="WW8Num20z0"/>
    <w:rPr>
      <w:rFonts w:ascii="Times New Roman" w:hAnsi="Times New Roman" w:cs="Times New Roman"/>
      <w:sz w:val="22"/>
      <w:szCs w:val="24"/>
    </w:rPr>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ascii="Times New Roman" w:hAnsi="Times New Roman" w:cs="Times New Roman"/>
    </w:rPr>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a7">
    <w:name w:val="Σύμβολο υποσημείωσης"/>
    <w:rPr>
      <w:vertAlign w:val="superscript"/>
    </w:rPr>
  </w:style>
  <w:style w:type="character" w:customStyle="1" w:styleId="DeltaViewInsertion">
    <w:name w:val="DeltaView Insertion"/>
    <w:rPr>
      <w:b/>
      <w:i/>
      <w:spacing w:val="0"/>
      <w:lang w:val="el-GR"/>
    </w:rPr>
  </w:style>
  <w:style w:type="character" w:customStyle="1" w:styleId="NormalBoldChar">
    <w:name w:val="NormalBold Char"/>
    <w:rPr>
      <w:rFonts w:ascii="Times New Roman" w:eastAsia="Times New Roman" w:hAnsi="Times New Roman" w:cs="Times New Roman"/>
      <w:b/>
      <w:sz w:val="24"/>
      <w:lang w:val="el-GR"/>
    </w:rPr>
  </w:style>
  <w:style w:type="character" w:customStyle="1" w:styleId="a8">
    <w:name w:val="Χαρακτήρες σημείωσης τέλους"/>
    <w:rPr>
      <w:vertAlign w:val="superscript"/>
    </w:rPr>
  </w:style>
  <w:style w:type="character" w:customStyle="1" w:styleId="WW-">
    <w:name w:val="WW-Χαρακτήρες σημείωσης τέλους"/>
  </w:style>
  <w:style w:type="character" w:customStyle="1" w:styleId="12">
    <w:name w:val="Παραπομπή σημείωσης τέλους1"/>
    <w:rPr>
      <w:vertAlign w:val="superscript"/>
    </w:rPr>
  </w:style>
  <w:style w:type="character" w:customStyle="1" w:styleId="Char3">
    <w:name w:val="Κείμενο σημείωσης τέλους Char"/>
    <w:rPr>
      <w:rFonts w:ascii="Calibri" w:hAnsi="Calibri" w:cs="Calibri"/>
      <w:kern w:val="1"/>
      <w:lang w:eastAsia="zh-CN"/>
    </w:rPr>
  </w:style>
  <w:style w:type="character" w:styleId="a9">
    <w:name w:val="endnote reference"/>
    <w:rPr>
      <w:vertAlign w:val="superscript"/>
    </w:rPr>
  </w:style>
  <w:style w:type="character" w:styleId="aa">
    <w:name w:val="footnote reference"/>
    <w:rPr>
      <w:vertAlign w:val="superscript"/>
    </w:rPr>
  </w:style>
  <w:style w:type="paragraph" w:customStyle="1" w:styleId="ab">
    <w:name w:val="Επικεφαλίδα"/>
    <w:basedOn w:val="a"/>
    <w:next w:val="a0"/>
    <w:pPr>
      <w:keepNext/>
      <w:spacing w:before="240" w:after="120"/>
    </w:pPr>
    <w:rPr>
      <w:rFonts w:ascii="Arial" w:eastAsia="Microsoft YaHei" w:hAnsi="Arial" w:cs="Mangal"/>
      <w:sz w:val="28"/>
      <w:szCs w:val="28"/>
    </w:rPr>
  </w:style>
  <w:style w:type="paragraph" w:styleId="a0">
    <w:name w:val="Body Text"/>
    <w:basedOn w:val="a"/>
    <w:pPr>
      <w:spacing w:after="120"/>
    </w:pPr>
  </w:style>
  <w:style w:type="paragraph" w:styleId="ac">
    <w:name w:val="List"/>
    <w:basedOn w:val="a0"/>
    <w:rPr>
      <w:rFonts w:cs="Mangal"/>
    </w:rPr>
  </w:style>
  <w:style w:type="paragraph" w:styleId="ad">
    <w:name w:val="caption"/>
    <w:basedOn w:val="a"/>
    <w:qFormat/>
    <w:pPr>
      <w:suppressLineNumbers/>
      <w:spacing w:before="120" w:after="120"/>
    </w:pPr>
    <w:rPr>
      <w:rFonts w:ascii="Times New Roman" w:hAnsi="Times New Roman" w:cs="Mangal"/>
      <w:i/>
      <w:iCs/>
      <w:sz w:val="24"/>
      <w:szCs w:val="24"/>
    </w:rPr>
  </w:style>
  <w:style w:type="paragraph" w:customStyle="1" w:styleId="ae">
    <w:name w:val="Ευρετήριο"/>
    <w:basedOn w:val="a"/>
    <w:pPr>
      <w:suppressLineNumbers/>
    </w:pPr>
    <w:rPr>
      <w:rFonts w:cs="Mangal"/>
    </w:rPr>
  </w:style>
  <w:style w:type="paragraph" w:customStyle="1" w:styleId="50">
    <w:name w:val="Λεζάντα5"/>
    <w:basedOn w:val="a"/>
    <w:pPr>
      <w:suppressLineNumbers/>
      <w:spacing w:before="120" w:after="120"/>
    </w:pPr>
    <w:rPr>
      <w:rFonts w:cs="Mangal"/>
      <w:i/>
      <w:iCs/>
      <w:sz w:val="24"/>
      <w:szCs w:val="24"/>
    </w:rPr>
  </w:style>
  <w:style w:type="paragraph" w:customStyle="1" w:styleId="40">
    <w:name w:val="Λεζάντα4"/>
    <w:basedOn w:val="a"/>
    <w:pPr>
      <w:suppressLineNumbers/>
      <w:spacing w:before="120" w:after="120"/>
    </w:pPr>
    <w:rPr>
      <w:rFonts w:cs="Mangal"/>
      <w:i/>
      <w:iCs/>
      <w:sz w:val="24"/>
      <w:szCs w:val="24"/>
    </w:rPr>
  </w:style>
  <w:style w:type="paragraph" w:customStyle="1" w:styleId="31">
    <w:name w:val="Λεζάντα3"/>
    <w:basedOn w:val="a"/>
    <w:pPr>
      <w:suppressLineNumbers/>
      <w:spacing w:before="120" w:after="120"/>
    </w:pPr>
    <w:rPr>
      <w:rFonts w:cs="Mangal"/>
      <w:i/>
      <w:iCs/>
      <w:sz w:val="24"/>
      <w:szCs w:val="24"/>
    </w:rPr>
  </w:style>
  <w:style w:type="paragraph" w:customStyle="1" w:styleId="21">
    <w:name w:val="Λεζάντα2"/>
    <w:basedOn w:val="a"/>
    <w:pPr>
      <w:suppressLineNumbers/>
      <w:spacing w:before="120" w:after="120"/>
    </w:pPr>
    <w:rPr>
      <w:rFonts w:cs="Mangal"/>
      <w:i/>
      <w:iCs/>
      <w:sz w:val="24"/>
      <w:szCs w:val="24"/>
    </w:rPr>
  </w:style>
  <w:style w:type="paragraph" w:customStyle="1" w:styleId="13">
    <w:name w:val="Λεζάντα1"/>
    <w:basedOn w:val="a"/>
    <w:pPr>
      <w:suppressLineNumbers/>
      <w:spacing w:before="120" w:after="120"/>
    </w:pPr>
    <w:rPr>
      <w:rFonts w:cs="Mangal"/>
      <w:i/>
      <w:iCs/>
      <w:sz w:val="24"/>
      <w:szCs w:val="24"/>
    </w:rPr>
  </w:style>
  <w:style w:type="paragraph" w:styleId="af">
    <w:name w:val="header"/>
    <w:basedOn w:val="a"/>
    <w:pPr>
      <w:suppressLineNumbers/>
      <w:tabs>
        <w:tab w:val="center" w:pos="4153"/>
        <w:tab w:val="right" w:pos="8306"/>
      </w:tabs>
      <w:spacing w:after="0" w:line="100" w:lineRule="atLeast"/>
      <w:ind w:firstLine="284"/>
    </w:pPr>
    <w:rPr>
      <w:rFonts w:eastAsia="Calibri"/>
      <w:sz w:val="20"/>
      <w:szCs w:val="20"/>
    </w:rPr>
  </w:style>
  <w:style w:type="paragraph" w:customStyle="1" w:styleId="14">
    <w:name w:val="Τμήμα κειμένου1"/>
    <w:basedOn w:val="a"/>
    <w:pPr>
      <w:spacing w:after="0" w:line="100" w:lineRule="atLeast"/>
      <w:ind w:left="-568" w:right="-355" w:firstLine="284"/>
    </w:pPr>
    <w:rPr>
      <w:rFonts w:ascii="Arial" w:hAnsi="Arial" w:cs="Arial"/>
      <w:b/>
      <w:sz w:val="24"/>
      <w:szCs w:val="20"/>
    </w:rPr>
  </w:style>
  <w:style w:type="paragraph" w:customStyle="1" w:styleId="15">
    <w:name w:val="Χωρίς διάστιχο1"/>
    <w:pPr>
      <w:suppressAutoHyphens/>
    </w:pPr>
    <w:rPr>
      <w:rFonts w:ascii="Calibri" w:eastAsia="Arial" w:hAnsi="Calibri" w:cs="Calibri"/>
      <w:kern w:val="1"/>
      <w:sz w:val="22"/>
      <w:szCs w:val="22"/>
      <w:lang w:eastAsia="zh-CN"/>
    </w:rPr>
  </w:style>
  <w:style w:type="paragraph" w:customStyle="1" w:styleId="GRHelvA">
    <w:name w:val="GR Helv Aπλό"/>
    <w:basedOn w:val="a"/>
    <w:pPr>
      <w:spacing w:after="0" w:line="100" w:lineRule="atLeast"/>
      <w:ind w:firstLine="284"/>
    </w:pPr>
    <w:rPr>
      <w:rFonts w:ascii="√Ò·ÏÏ·ÙÔÛÂÈÒ‹200" w:hAnsi="√Ò·ÏÏ·ÙÔÛÂÈÒ‹200" w:cs="√Ò·ÏÏ·ÙÔÛÂÈÒ‹200"/>
      <w:sz w:val="24"/>
      <w:szCs w:val="20"/>
    </w:rPr>
  </w:style>
  <w:style w:type="paragraph" w:customStyle="1" w:styleId="16">
    <w:name w:val="Κείμενο πλαισίου1"/>
    <w:basedOn w:val="a"/>
    <w:pPr>
      <w:spacing w:after="0" w:line="100" w:lineRule="atLeast"/>
    </w:pPr>
    <w:rPr>
      <w:rFonts w:ascii="Tahoma" w:hAnsi="Tahoma" w:cs="Tahoma"/>
      <w:sz w:val="16"/>
      <w:szCs w:val="16"/>
    </w:rPr>
  </w:style>
  <w:style w:type="paragraph" w:customStyle="1" w:styleId="17">
    <w:name w:val="Παράγραφος λίστας1"/>
    <w:basedOn w:val="a"/>
    <w:pPr>
      <w:spacing w:after="0"/>
      <w:ind w:left="720" w:firstLine="0"/>
      <w:jc w:val="left"/>
    </w:pPr>
    <w:rPr>
      <w:rFonts w:eastAsia="Calibri"/>
    </w:rPr>
  </w:style>
  <w:style w:type="paragraph" w:styleId="af0">
    <w:name w:val="footer"/>
    <w:basedOn w:val="a"/>
    <w:uiPriority w:val="99"/>
    <w:pPr>
      <w:suppressLineNumbers/>
      <w:tabs>
        <w:tab w:val="center" w:pos="4153"/>
        <w:tab w:val="right" w:pos="8306"/>
      </w:tabs>
      <w:spacing w:after="0" w:line="100" w:lineRule="atLeast"/>
    </w:pPr>
    <w:rPr>
      <w:sz w:val="16"/>
    </w:rPr>
  </w:style>
  <w:style w:type="paragraph" w:customStyle="1" w:styleId="Web1">
    <w:name w:val="Κανονικό (Web)1"/>
    <w:basedOn w:val="a"/>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pPr>
      <w:suppressLineNumbers/>
    </w:pPr>
  </w:style>
  <w:style w:type="paragraph" w:customStyle="1" w:styleId="af2">
    <w:name w:val="Επικεφαλίδα πίνακα"/>
    <w:basedOn w:val="af1"/>
    <w:pPr>
      <w:jc w:val="center"/>
    </w:pPr>
    <w:rPr>
      <w:b/>
      <w:bCs/>
    </w:rPr>
  </w:style>
  <w:style w:type="paragraph" w:styleId="af3">
    <w:name w:val="footnote text"/>
    <w:basedOn w:val="a"/>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8">
    <w:name w:val="Βασικό1"/>
    <w:pPr>
      <w:widowControl w:val="0"/>
      <w:suppressAutoHyphens/>
    </w:pPr>
    <w:rPr>
      <w:rFonts w:eastAsia="SimSun" w:cs="Mangal"/>
      <w:sz w:val="24"/>
      <w:szCs w:val="24"/>
      <w:lang w:eastAsia="zh-CN" w:bidi="hi-IN"/>
    </w:rPr>
  </w:style>
  <w:style w:type="paragraph" w:customStyle="1" w:styleId="af4">
    <w:name w:val="Παραθέσεις"/>
    <w:basedOn w:val="a"/>
  </w:style>
  <w:style w:type="paragraph" w:styleId="af5">
    <w:name w:val="Title"/>
    <w:basedOn w:val="ab"/>
    <w:next w:val="a0"/>
    <w:qFormat/>
  </w:style>
  <w:style w:type="paragraph" w:styleId="af6">
    <w:name w:val="Subtitle"/>
    <w:basedOn w:val="ab"/>
    <w:next w:val="a0"/>
    <w:qFormat/>
  </w:style>
  <w:style w:type="paragraph" w:customStyle="1" w:styleId="af7">
    <w:name w:val="Προμορφοποιημένο κείμενο"/>
    <w:basedOn w:val="a"/>
  </w:style>
  <w:style w:type="paragraph" w:customStyle="1" w:styleId="af8">
    <w:name w:val="Οριζόντια γραμμή"/>
    <w:basedOn w:val="a"/>
    <w:next w:val="a0"/>
  </w:style>
  <w:style w:type="paragraph" w:customStyle="1" w:styleId="Pagedecouverture">
    <w:name w:val="Page de couverture"/>
    <w:basedOn w:val="a"/>
    <w:next w:val="a"/>
    <w:pPr>
      <w:spacing w:after="0"/>
    </w:pPr>
  </w:style>
  <w:style w:type="paragraph" w:customStyle="1" w:styleId="PartTitle">
    <w:name w:val="PartTitle"/>
    <w:basedOn w:val="a"/>
    <w:next w:val="ChapterTitle"/>
    <w:pPr>
      <w:keepNext/>
      <w:pageBreakBefore/>
      <w:spacing w:before="120" w:after="360"/>
      <w:jc w:val="center"/>
    </w:pPr>
    <w:rPr>
      <w:b/>
      <w:sz w:val="36"/>
    </w:rPr>
  </w:style>
  <w:style w:type="paragraph" w:customStyle="1" w:styleId="ChapterTitle">
    <w:name w:val="ChapterTitle"/>
    <w:basedOn w:val="a"/>
    <w:next w:val="a"/>
    <w:pPr>
      <w:keepNext/>
      <w:spacing w:before="120" w:after="360"/>
      <w:ind w:firstLine="0"/>
      <w:jc w:val="center"/>
    </w:pPr>
    <w:rPr>
      <w:b/>
    </w:rPr>
  </w:style>
  <w:style w:type="paragraph" w:customStyle="1" w:styleId="Titrearticle">
    <w:name w:val="Titre article"/>
    <w:basedOn w:val="a"/>
    <w:next w:val="a"/>
    <w:pPr>
      <w:keepNext/>
      <w:spacing w:before="360" w:after="120"/>
      <w:jc w:val="center"/>
    </w:pPr>
    <w:rPr>
      <w:i/>
    </w:rPr>
  </w:style>
  <w:style w:type="paragraph" w:customStyle="1" w:styleId="Point0">
    <w:name w:val="Point 0"/>
    <w:basedOn w:val="a"/>
    <w:pPr>
      <w:ind w:left="850" w:hanging="850"/>
    </w:pPr>
  </w:style>
  <w:style w:type="paragraph" w:customStyle="1" w:styleId="Tiret0">
    <w:name w:val="Tiret 0"/>
    <w:basedOn w:val="Point0"/>
    <w:pPr>
      <w:numPr>
        <w:numId w:val="5"/>
      </w:numPr>
    </w:pPr>
  </w:style>
  <w:style w:type="paragraph" w:customStyle="1" w:styleId="Point1">
    <w:name w:val="Point 1"/>
    <w:basedOn w:val="a"/>
    <w:pPr>
      <w:ind w:left="1417" w:hanging="567"/>
    </w:pPr>
  </w:style>
  <w:style w:type="paragraph" w:customStyle="1" w:styleId="Tiret1">
    <w:name w:val="Tiret 1"/>
    <w:basedOn w:val="Point1"/>
    <w:pPr>
      <w:numPr>
        <w:numId w:val="6"/>
      </w:numPr>
    </w:pPr>
  </w:style>
  <w:style w:type="paragraph" w:customStyle="1" w:styleId="SectionTitle">
    <w:name w:val="SectionTitle"/>
    <w:basedOn w:val="a"/>
    <w:next w:val="1"/>
    <w:pPr>
      <w:keepNext/>
      <w:spacing w:before="120" w:after="360"/>
      <w:jc w:val="center"/>
    </w:pPr>
    <w:rPr>
      <w:b/>
      <w:smallCaps/>
      <w:sz w:val="28"/>
    </w:rPr>
  </w:style>
  <w:style w:type="paragraph" w:customStyle="1" w:styleId="Text1">
    <w:name w:val="Text 1"/>
    <w:basedOn w:val="a"/>
    <w:pPr>
      <w:ind w:left="850" w:firstLine="0"/>
    </w:pPr>
  </w:style>
  <w:style w:type="paragraph" w:customStyle="1" w:styleId="NumPar1">
    <w:name w:val="NumPar 1"/>
    <w:basedOn w:val="a"/>
    <w:next w:val="Text1"/>
    <w:pPr>
      <w:numPr>
        <w:numId w:val="7"/>
      </w:numPr>
    </w:pPr>
  </w:style>
  <w:style w:type="paragraph" w:customStyle="1" w:styleId="NormalLeft">
    <w:name w:val="Normal Left"/>
    <w:basedOn w:val="a"/>
    <w:pPr>
      <w:jc w:val="left"/>
    </w:pPr>
  </w:style>
  <w:style w:type="paragraph" w:styleId="af9">
    <w:name w:val="endnote text"/>
    <w:basedOn w:val="a"/>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_kalliontzi@chios.gov.gr"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chioscity.gr" TargetMode="External"/><Relationship Id="rId4" Type="http://schemas.openxmlformats.org/officeDocument/2006/relationships/settings" Target="settings.xml"/><Relationship Id="rId9" Type="http://schemas.openxmlformats.org/officeDocument/2006/relationships/hyperlink" Target="mailto:promithies@chios.gov.gr" TargetMode="External"/><Relationship Id="rId14"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163</TotalTime>
  <Pages>18</Pages>
  <Words>2950</Words>
  <Characters>15933</Characters>
  <Application>Microsoft Office Word</Application>
  <DocSecurity>0</DocSecurity>
  <Lines>132</Lines>
  <Paragraphs>37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18846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Ευανθία  Σαβίδη</dc:creator>
  <cp:lastModifiedBy>Ιωάννης Χαμέτης</cp:lastModifiedBy>
  <cp:revision>4</cp:revision>
  <cp:lastPrinted>2016-10-26T09:40:00Z</cp:lastPrinted>
  <dcterms:created xsi:type="dcterms:W3CDTF">2018-01-30T10:54:00Z</dcterms:created>
  <dcterms:modified xsi:type="dcterms:W3CDTF">2018-04-10T09:24:00Z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