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D3C47" w:rsidRDefault="004413AB">
      <w:pPr>
        <w:ind w:firstLine="0"/>
        <w:jc w:val="center"/>
      </w:pPr>
      <w:r>
        <w:rPr>
          <w:b/>
          <w:bCs/>
        </w:rPr>
        <w:t xml:space="preserve">ΤΥΠΟΠΟΙΗΜΕΝΟ ΕΝΤΥΠΟ ΥΠΕΥΘΥΝΗΣ ΔΗΛΩΣΗΣ </w:t>
      </w:r>
      <w:r>
        <w:rPr>
          <w:b/>
          <w:bCs/>
          <w:sz w:val="24"/>
          <w:szCs w:val="24"/>
        </w:rPr>
        <w:t>(TEΥΔ)</w:t>
      </w:r>
    </w:p>
    <w:p w:rsidR="000D3C47" w:rsidRDefault="004413AB">
      <w:pPr>
        <w:jc w:val="center"/>
      </w:pPr>
      <w:r>
        <w:rPr>
          <w:b/>
          <w:bCs/>
          <w:sz w:val="24"/>
          <w:szCs w:val="24"/>
        </w:rPr>
        <w:t>[άρθρου 79 παρ. 4 ν. 4412/2016 (Α 147)]</w:t>
      </w:r>
    </w:p>
    <w:p w:rsidR="000D3C47" w:rsidRDefault="004413AB">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0D3C47" w:rsidRDefault="004413AB">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1"/>
      </w:r>
      <w:r>
        <w:rPr>
          <w:b/>
          <w:bCs/>
          <w:u w:val="single"/>
        </w:rPr>
        <w:t xml:space="preserve">  και τη διαδικασία ανάθεσης</w:t>
      </w:r>
    </w:p>
    <w:p w:rsidR="000D3C47" w:rsidRDefault="004413AB">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31" w:type="dxa"/>
        <w:tblInd w:w="55" w:type="dxa"/>
        <w:tblLayout w:type="fixed"/>
        <w:tblCellMar>
          <w:top w:w="55" w:type="dxa"/>
          <w:left w:w="55" w:type="dxa"/>
          <w:bottom w:w="55" w:type="dxa"/>
          <w:right w:w="55" w:type="dxa"/>
        </w:tblCellMar>
        <w:tblLook w:val="0000" w:firstRow="0" w:lastRow="0" w:firstColumn="0" w:lastColumn="0" w:noHBand="0" w:noVBand="0"/>
      </w:tblPr>
      <w:tblGrid>
        <w:gridCol w:w="8931"/>
      </w:tblGrid>
      <w:tr w:rsidR="00B77B63" w:rsidRPr="00B77B63" w:rsidTr="00B77B63">
        <w:tc>
          <w:tcPr>
            <w:tcW w:w="8931" w:type="dxa"/>
            <w:tcBorders>
              <w:top w:val="single" w:sz="1" w:space="0" w:color="000000"/>
              <w:left w:val="single" w:sz="1" w:space="0" w:color="000000"/>
              <w:bottom w:val="single" w:sz="1" w:space="0" w:color="000000"/>
              <w:right w:val="single" w:sz="1" w:space="0" w:color="000000"/>
            </w:tcBorders>
            <w:shd w:val="clear" w:color="auto" w:fill="B2B2B2"/>
          </w:tcPr>
          <w:p w:rsidR="00B77B63" w:rsidRPr="00B77B63" w:rsidRDefault="00B77B63" w:rsidP="00B77B63">
            <w:pPr>
              <w:spacing w:after="0"/>
              <w:ind w:firstLine="0"/>
            </w:pPr>
            <w:r w:rsidRPr="00B77B63">
              <w:rPr>
                <w:b/>
                <w:bCs/>
              </w:rPr>
              <w:t>Α: Ονομασία, διεύθυνση και στοιχεία επικοινωνίας της αναθέτουσας αρχής (αα)/ αναθέτοντα φορέα (αφ)</w:t>
            </w:r>
          </w:p>
          <w:p w:rsidR="00B77B63" w:rsidRPr="00B77B63" w:rsidRDefault="00B77B63" w:rsidP="00B77B63">
            <w:pPr>
              <w:spacing w:after="0"/>
              <w:ind w:firstLine="0"/>
            </w:pPr>
            <w:r w:rsidRPr="00B77B63">
              <w:t>- Ονομασία: ΔΗΜΟΣ ΧΙΟΥ</w:t>
            </w:r>
          </w:p>
          <w:p w:rsidR="00B77B63" w:rsidRPr="00B77B63" w:rsidRDefault="00B77B63" w:rsidP="00B77B63">
            <w:pPr>
              <w:spacing w:after="0"/>
              <w:ind w:firstLine="0"/>
            </w:pPr>
            <w:r w:rsidRPr="00B77B63">
              <w:t>- Κωδικός  Αναθέτουσας Αρχής / Αναθέτοντα Φορέα ΚΗΜΔΗΣ : 6320</w:t>
            </w:r>
          </w:p>
          <w:p w:rsidR="00B77B63" w:rsidRPr="00B77B63" w:rsidRDefault="00B77B63" w:rsidP="00B77B63">
            <w:pPr>
              <w:spacing w:after="0"/>
              <w:ind w:firstLine="0"/>
            </w:pPr>
            <w:r w:rsidRPr="00B77B63">
              <w:t>- Ταχυδρομική διεύθυνση / Πόλη / Ταχ. Κωδικός: Δημοκρατίας 2, Χίος 82131</w:t>
            </w:r>
          </w:p>
          <w:p w:rsidR="00B77B63" w:rsidRPr="00B77B63" w:rsidRDefault="00B77B63" w:rsidP="00B77B63">
            <w:pPr>
              <w:spacing w:after="0"/>
              <w:ind w:firstLine="0"/>
            </w:pPr>
            <w:r>
              <w:t>- Αρμόδιος για πληροφορίες: Καλλιοντζή Παναγιώτα</w:t>
            </w:r>
            <w:r w:rsidRPr="00B77B63">
              <w:t>, Χαμέτης Ιωάννης</w:t>
            </w:r>
          </w:p>
          <w:p w:rsidR="00B77B63" w:rsidRPr="00B77B63" w:rsidRDefault="00B77B63" w:rsidP="00B77B63">
            <w:pPr>
              <w:spacing w:after="0"/>
              <w:ind w:firstLine="0"/>
            </w:pPr>
            <w:r w:rsidRPr="00B77B63">
              <w:t>- Τηλέφωνο: 22713 5160</w:t>
            </w:r>
            <w:r>
              <w:t>1</w:t>
            </w:r>
            <w:r w:rsidRPr="00B77B63">
              <w:t>, 22713 51713</w:t>
            </w:r>
          </w:p>
          <w:p w:rsidR="00B77B63" w:rsidRPr="00B77B63" w:rsidRDefault="00B77B63" w:rsidP="00B77B63">
            <w:pPr>
              <w:spacing w:after="0"/>
              <w:ind w:firstLine="0"/>
            </w:pPr>
            <w:r w:rsidRPr="00B77B63">
              <w:t xml:space="preserve">- Ηλ. ταχυδρομείο: </w:t>
            </w:r>
            <w:hyperlink r:id="rId8" w:history="1">
              <w:r w:rsidRPr="00B77B63">
                <w:rPr>
                  <w:color w:val="0000FF"/>
                  <w:u w:val="single"/>
                </w:rPr>
                <w:t>promithies@chios.gov.gr</w:t>
              </w:r>
            </w:hyperlink>
            <w:r w:rsidRPr="00B77B63">
              <w:t xml:space="preserve"> </w:t>
            </w:r>
          </w:p>
          <w:p w:rsidR="00B77B63" w:rsidRPr="00B77B63" w:rsidRDefault="00B77B63" w:rsidP="00B77B63">
            <w:pPr>
              <w:spacing w:after="0"/>
              <w:ind w:firstLine="0"/>
            </w:pPr>
            <w:r w:rsidRPr="00B77B63">
              <w:t xml:space="preserve">- Διεύθυνση στο Διαδίκτυο (διεύθυνση δικτυακού τόπου): </w:t>
            </w:r>
            <w:hyperlink r:id="rId9" w:history="1">
              <w:r w:rsidRPr="00B77B63">
                <w:rPr>
                  <w:color w:val="0000FF"/>
                  <w:u w:val="single"/>
                  <w:lang w:val="en-US"/>
                </w:rPr>
                <w:t>www</w:t>
              </w:r>
              <w:r w:rsidRPr="00B77B63">
                <w:rPr>
                  <w:color w:val="0000FF"/>
                  <w:u w:val="single"/>
                </w:rPr>
                <w:t>.</w:t>
              </w:r>
              <w:r w:rsidRPr="00B77B63">
                <w:rPr>
                  <w:color w:val="0000FF"/>
                  <w:u w:val="single"/>
                  <w:lang w:val="en-US"/>
                </w:rPr>
                <w:t>chioscity</w:t>
              </w:r>
              <w:r w:rsidRPr="00B77B63">
                <w:rPr>
                  <w:color w:val="0000FF"/>
                  <w:u w:val="single"/>
                </w:rPr>
                <w:t>.</w:t>
              </w:r>
              <w:r w:rsidRPr="00B77B63">
                <w:rPr>
                  <w:color w:val="0000FF"/>
                  <w:u w:val="single"/>
                  <w:lang w:val="en-US"/>
                </w:rPr>
                <w:t>gr</w:t>
              </w:r>
            </w:hyperlink>
            <w:r w:rsidRPr="00B77B63">
              <w:t xml:space="preserve"> </w:t>
            </w:r>
          </w:p>
        </w:tc>
      </w:tr>
      <w:tr w:rsidR="00B77B63" w:rsidRPr="00B77B63" w:rsidTr="00B77B63">
        <w:tc>
          <w:tcPr>
            <w:tcW w:w="8931" w:type="dxa"/>
            <w:tcBorders>
              <w:left w:val="single" w:sz="1" w:space="0" w:color="000000"/>
              <w:bottom w:val="single" w:sz="1" w:space="0" w:color="000000"/>
              <w:right w:val="single" w:sz="1" w:space="0" w:color="000000"/>
            </w:tcBorders>
            <w:shd w:val="clear" w:color="auto" w:fill="B2B2B2"/>
          </w:tcPr>
          <w:p w:rsidR="00B77B63" w:rsidRPr="00B77B63" w:rsidRDefault="00B77B63" w:rsidP="00B77B63">
            <w:pPr>
              <w:spacing w:after="0"/>
              <w:ind w:firstLine="0"/>
            </w:pPr>
            <w:r w:rsidRPr="00B77B63">
              <w:rPr>
                <w:b/>
                <w:bCs/>
              </w:rPr>
              <w:t>Β: Πληροφορίες σχετικά με τη διαδικασία σύναψης σύμβασης</w:t>
            </w:r>
          </w:p>
          <w:p w:rsidR="00B77B63" w:rsidRPr="00B77B63" w:rsidRDefault="00B77B63" w:rsidP="00B77B63">
            <w:pPr>
              <w:spacing w:after="0"/>
              <w:ind w:firstLine="0"/>
            </w:pPr>
            <w:r w:rsidRPr="00B77B63">
              <w:t xml:space="preserve">- Τίτλος ή σύντομη περιγραφή της δημόσιας σύμβασης: </w:t>
            </w:r>
            <w:r w:rsidRPr="00B77B63">
              <w:rPr>
                <w:b/>
              </w:rPr>
              <w:t>«Προμήθεια κ αντικατάσταση οργάνων και δαπέδων υφιστάμενων παιδικών χαρών και επισκευή, 2020»</w:t>
            </w:r>
            <w:r w:rsidRPr="00B77B63">
              <w:t xml:space="preserve">, </w:t>
            </w:r>
            <w:r w:rsidRPr="00B77B63">
              <w:rPr>
                <w:lang w:val="en-GB"/>
              </w:rPr>
              <w:t>C</w:t>
            </w:r>
            <w:r w:rsidRPr="00B77B63">
              <w:t>.</w:t>
            </w:r>
            <w:r w:rsidRPr="00B77B63">
              <w:rPr>
                <w:lang w:val="en-GB"/>
              </w:rPr>
              <w:t>P</w:t>
            </w:r>
            <w:r w:rsidRPr="00B77B63">
              <w:t>.</w:t>
            </w:r>
            <w:r w:rsidRPr="00B77B63">
              <w:rPr>
                <w:lang w:val="en-GB"/>
              </w:rPr>
              <w:t>V</w:t>
            </w:r>
            <w:r w:rsidRPr="00B77B63">
              <w:rPr>
                <w:b/>
                <w:bCs/>
              </w:rPr>
              <w:t xml:space="preserve">.: </w:t>
            </w:r>
            <w:r w:rsidR="00F815A7" w:rsidRPr="00F815A7">
              <w:rPr>
                <w:b/>
                <w:bCs/>
              </w:rPr>
              <w:t>37535200-9</w:t>
            </w:r>
          </w:p>
          <w:p w:rsidR="00B77B63" w:rsidRPr="00B77B63" w:rsidRDefault="00B77B63" w:rsidP="00B77B63">
            <w:pPr>
              <w:spacing w:after="0"/>
              <w:ind w:firstLine="0"/>
            </w:pPr>
            <w:r w:rsidRPr="00B77B63">
              <w:t xml:space="preserve">- Κωδικός στο ΚΗΜΔΗΣ: </w:t>
            </w:r>
            <w:r w:rsidRPr="00B77B63">
              <w:rPr>
                <w:b/>
              </w:rPr>
              <w:t xml:space="preserve">ΑΔΑΜ </w:t>
            </w:r>
            <w:r w:rsidR="00F815A7" w:rsidRPr="009D78B0">
              <w:rPr>
                <w:b/>
              </w:rPr>
              <w:t>20</w:t>
            </w:r>
            <w:r w:rsidR="00F815A7" w:rsidRPr="00F815A7">
              <w:rPr>
                <w:b/>
                <w:lang w:val="en-GB"/>
              </w:rPr>
              <w:t>REQ</w:t>
            </w:r>
            <w:r w:rsidR="00F815A7" w:rsidRPr="009D78B0">
              <w:rPr>
                <w:b/>
              </w:rPr>
              <w:t>006692771</w:t>
            </w:r>
          </w:p>
          <w:p w:rsidR="00B77B63" w:rsidRPr="00B77B63" w:rsidRDefault="00B77B63" w:rsidP="00B77B63">
            <w:pPr>
              <w:spacing w:after="0"/>
              <w:ind w:firstLine="0"/>
            </w:pPr>
            <w:r w:rsidRPr="00B77B63">
              <w:t xml:space="preserve">- Η σύμβαση αναφέρεται σε έργα, προμήθειες, ή υπηρεσίες: ΠΡΟΜΗΘΕΙΕΣ </w:t>
            </w:r>
          </w:p>
          <w:p w:rsidR="00B77B63" w:rsidRPr="00B77B63" w:rsidRDefault="00B77B63" w:rsidP="00B77B63">
            <w:pPr>
              <w:spacing w:after="0"/>
              <w:ind w:firstLine="0"/>
            </w:pPr>
            <w:r w:rsidRPr="00B77B63">
              <w:t xml:space="preserve">- Εφόσον υφίστανται, ένδειξη ύπαρξης σχετικών τμημάτων: Η προμήθεια  </w:t>
            </w:r>
            <w:r w:rsidR="00F815A7">
              <w:t xml:space="preserve">δεν </w:t>
            </w:r>
            <w:r w:rsidRPr="00B77B63">
              <w:t>χωρίζεται σε τμήματα</w:t>
            </w:r>
          </w:p>
          <w:p w:rsidR="00B77B63" w:rsidRPr="00B77B63" w:rsidRDefault="00F815A7" w:rsidP="009D78B0">
            <w:pPr>
              <w:spacing w:after="0"/>
              <w:ind w:firstLine="0"/>
            </w:pPr>
            <w:r>
              <w:t xml:space="preserve">- Αριθμός αναφοράς </w:t>
            </w:r>
            <w:r w:rsidR="00B77B63" w:rsidRPr="00B77B63">
              <w:t>που αποδίδεται στον φάκελο από την αναθέτουσα αρχή</w:t>
            </w:r>
            <w:r w:rsidR="00B77B63" w:rsidRPr="00B77B63">
              <w:rPr>
                <w:rFonts w:eastAsia="Calibri" w:cs="Times New Roman"/>
                <w:lang w:eastAsia="en-US"/>
              </w:rPr>
              <w:t xml:space="preserve">: </w:t>
            </w:r>
            <w:r w:rsidR="009D78B0">
              <w:rPr>
                <w:rFonts w:eastAsia="Calibri" w:cs="Times New Roman"/>
                <w:b/>
                <w:lang w:eastAsia="en-US"/>
              </w:rPr>
              <w:t>100535</w:t>
            </w:r>
            <w:r w:rsidR="00B77B63" w:rsidRPr="00B77B63">
              <w:rPr>
                <w:rFonts w:eastAsia="Calibri" w:cs="Times New Roman"/>
                <w:b/>
                <w:lang w:eastAsia="en-US"/>
              </w:rPr>
              <w:t xml:space="preserve"> </w:t>
            </w:r>
            <w:r w:rsidR="00B77B63" w:rsidRPr="00B77B63">
              <w:t>Ε.Σ.Η.ΔΗ.Σ.</w:t>
            </w:r>
          </w:p>
        </w:tc>
      </w:tr>
    </w:tbl>
    <w:p w:rsidR="000D3C47" w:rsidRDefault="000D3C47"/>
    <w:p w:rsidR="000D3C47" w:rsidRDefault="004413AB">
      <w:pPr>
        <w:shd w:val="clear" w:color="auto" w:fill="B2B2B2"/>
        <w:ind w:firstLine="0"/>
      </w:pPr>
      <w:r>
        <w:t xml:space="preserve">ΟΛΕΣ ΟΙ ΥΠΟΛΟΙΠΕΣ ΠΛΗΡΟΦΟΡΙΕΣ ΣΕ ΚΑΘΕ ΕΝΟΤΗΤΑ ΤΟΥ ΤΕΥΔ </w:t>
      </w:r>
      <w:bookmarkStart w:id="0" w:name="_GoBack"/>
      <w:bookmarkEnd w:id="0"/>
      <w:r>
        <w:t>ΘΑ ΠΡΕΠΕΙ ΝΑ ΣΥΜΠΛΗΡΩΘΟΥΝ ΑΠΟ ΤΟΝ ΟΙΚΟΝΟΜΙΚΟ ΦΟΡΕΑ</w:t>
      </w:r>
    </w:p>
    <w:p w:rsidR="000D3C47" w:rsidRDefault="004413AB">
      <w:pPr>
        <w:pageBreakBefore/>
        <w:ind w:firstLine="0"/>
        <w:jc w:val="center"/>
      </w:pPr>
      <w:r>
        <w:rPr>
          <w:b/>
          <w:bCs/>
          <w:u w:val="single"/>
        </w:rPr>
        <w:lastRenderedPageBreak/>
        <w:t>Μέρος II: Πληροφορίες σχετικά με τον οικονομικό φορέα</w:t>
      </w:r>
    </w:p>
    <w:p w:rsidR="000D3C47" w:rsidRDefault="004413AB">
      <w:pPr>
        <w:ind w:firstLine="0"/>
        <w:jc w:val="center"/>
      </w:pPr>
      <w:r>
        <w:rPr>
          <w:b/>
          <w:bCs/>
        </w:rPr>
        <w:t>Α: Πληροφορίες σχετικά με τον οικονομικό φορέα</w:t>
      </w:r>
    </w:p>
    <w:tbl>
      <w:tblPr>
        <w:tblW w:w="8989" w:type="dxa"/>
        <w:tblInd w:w="108" w:type="dxa"/>
        <w:tblLayout w:type="fixed"/>
        <w:tblLook w:val="0000" w:firstRow="0" w:lastRow="0" w:firstColumn="0" w:lastColumn="0" w:noHBand="0" w:noVBand="0"/>
      </w:tblPr>
      <w:tblGrid>
        <w:gridCol w:w="4479"/>
        <w:gridCol w:w="4510"/>
      </w:tblGrid>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Αριθμός φορολογικού μητρώου (ΑΦΜ):</w:t>
            </w:r>
          </w:p>
          <w:p w:rsidR="000D3C47" w:rsidRDefault="004413AB">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r w:rsidR="000D3C47" w:rsidTr="00F815A7">
        <w:trPr>
          <w:trHeight w:val="1533"/>
        </w:trPr>
        <w:tc>
          <w:tcPr>
            <w:tcW w:w="4479" w:type="dxa"/>
            <w:tcBorders>
              <w:top w:val="single" w:sz="4" w:space="0" w:color="000000"/>
              <w:left w:val="single" w:sz="4" w:space="0" w:color="000000"/>
              <w:bottom w:val="single" w:sz="4" w:space="0" w:color="000000"/>
            </w:tcBorders>
            <w:shd w:val="clear" w:color="auto" w:fill="auto"/>
          </w:tcPr>
          <w:p w:rsidR="000D3C47" w:rsidRDefault="004413AB">
            <w:pPr>
              <w:shd w:val="clear" w:color="auto" w:fill="FFFFFF"/>
              <w:spacing w:after="0"/>
              <w:ind w:firstLine="0"/>
            </w:pPr>
            <w:r>
              <w:t>Αρμόδιος ή αρμόδιοι</w:t>
            </w:r>
            <w:r>
              <w:rPr>
                <w:rStyle w:val="a5"/>
                <w:vertAlign w:val="superscript"/>
              </w:rPr>
              <w:endnoteReference w:id="2"/>
            </w:r>
            <w:r>
              <w:rPr>
                <w:rStyle w:val="a5"/>
              </w:rPr>
              <w:t xml:space="preserve"> </w:t>
            </w:r>
            <w:r>
              <w:t>:</w:t>
            </w:r>
          </w:p>
          <w:p w:rsidR="000D3C47" w:rsidRDefault="004413AB">
            <w:pPr>
              <w:spacing w:after="0"/>
              <w:ind w:firstLine="0"/>
            </w:pPr>
            <w:r>
              <w:t>Τηλέφωνο:</w:t>
            </w:r>
          </w:p>
          <w:p w:rsidR="000D3C47" w:rsidRDefault="004413AB">
            <w:pPr>
              <w:spacing w:after="0"/>
              <w:ind w:firstLine="0"/>
            </w:pPr>
            <w:r>
              <w:t>Ηλ. ταχυδρομείο:</w:t>
            </w:r>
          </w:p>
          <w:p w:rsidR="000D3C47" w:rsidRDefault="004413AB">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p w:rsidR="000D3C47" w:rsidRDefault="004413AB">
            <w:pPr>
              <w:spacing w:after="0"/>
              <w:ind w:firstLine="0"/>
            </w:pPr>
            <w:r>
              <w:t>[……]</w:t>
            </w:r>
          </w:p>
          <w:p w:rsidR="000D3C47" w:rsidRDefault="004413AB">
            <w:pPr>
              <w:spacing w:after="0"/>
              <w:ind w:firstLine="0"/>
            </w:pPr>
            <w:r>
              <w:t>[……]</w:t>
            </w:r>
          </w:p>
          <w:p w:rsidR="000D3C47" w:rsidRDefault="004413AB">
            <w:pPr>
              <w:spacing w:after="0"/>
              <w:ind w:firstLine="0"/>
            </w:pPr>
            <w:r>
              <w:t>[……]</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bCs/>
                <w:i/>
                <w:iCs/>
              </w:rPr>
              <w:t>Απάντηση:</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Ο οικονομικός φορέας είναι πολύ μικρή, μικρή ή μεσαία επιχείρηση</w:t>
            </w:r>
            <w:r>
              <w:rPr>
                <w:rStyle w:val="a5"/>
                <w:vertAlign w:val="superscript"/>
              </w:rPr>
              <w:end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pPr>
          </w:p>
        </w:tc>
      </w:tr>
      <w:tr w:rsidR="000D3C47" w:rsidTr="00F815A7">
        <w:tc>
          <w:tcPr>
            <w:tcW w:w="4479" w:type="dxa"/>
            <w:tcBorders>
              <w:left w:val="single" w:sz="4" w:space="0" w:color="000000"/>
              <w:bottom w:val="single" w:sz="4" w:space="0" w:color="000000"/>
            </w:tcBorders>
            <w:shd w:val="clear" w:color="auto" w:fill="auto"/>
          </w:tcPr>
          <w:p w:rsidR="000D3C47" w:rsidRDefault="004413AB">
            <w:pPr>
              <w:spacing w:after="0"/>
              <w:ind w:firstLine="0"/>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a5"/>
                <w:vertAlign w:val="superscript"/>
              </w:rPr>
              <w:endnoteReference w:id="4"/>
            </w:r>
            <w:r>
              <w:t xml:space="preserve"> ή προβλέπει την εκτέλεση συμβάσεων στο πλαίσιο προγραμμάτων προστατευόμενης απασχόλησης;</w:t>
            </w:r>
          </w:p>
          <w:p w:rsidR="000D3C47" w:rsidRDefault="004413AB">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rsidR="000D3C47" w:rsidRDefault="004413AB">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r>
              <w:rPr>
                <w:lang w:val="en-US"/>
              </w:rPr>
              <w:t xml:space="preserve"> </w:t>
            </w:r>
            <w:r>
              <w:t>] Ναι [] Όχι</w:t>
            </w: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4413AB">
            <w:pPr>
              <w:spacing w:after="0"/>
              <w:ind w:firstLine="0"/>
            </w:pPr>
            <w:r>
              <w:t>[...............]</w:t>
            </w:r>
          </w:p>
          <w:p w:rsidR="000D3C47" w:rsidRDefault="000D3C47">
            <w:pPr>
              <w:spacing w:after="0"/>
              <w:ind w:firstLine="0"/>
            </w:pPr>
          </w:p>
          <w:p w:rsidR="000D3C47" w:rsidRDefault="000D3C47">
            <w:pPr>
              <w:spacing w:after="0"/>
              <w:ind w:firstLine="0"/>
            </w:pPr>
          </w:p>
          <w:p w:rsidR="000D3C47" w:rsidRDefault="004413AB">
            <w:pPr>
              <w:spacing w:after="0"/>
              <w:ind w:firstLine="0"/>
            </w:pPr>
            <w:r>
              <w:t>[…...............]</w:t>
            </w:r>
          </w:p>
          <w:p w:rsidR="000D3C47" w:rsidRDefault="004413AB">
            <w:pPr>
              <w:spacing w:after="0"/>
              <w:ind w:firstLine="0"/>
            </w:pPr>
            <w:r>
              <w:t>[….]</w:t>
            </w:r>
          </w:p>
        </w:tc>
      </w:tr>
      <w:tr w:rsidR="000D3C47" w:rsidTr="00F815A7">
        <w:tc>
          <w:tcPr>
            <w:tcW w:w="4479" w:type="dxa"/>
            <w:tcBorders>
              <w:left w:val="single" w:sz="4" w:space="0" w:color="000000"/>
              <w:bottom w:val="single" w:sz="4" w:space="0" w:color="000000"/>
            </w:tcBorders>
            <w:shd w:val="clear" w:color="auto" w:fill="auto"/>
          </w:tcPr>
          <w:p w:rsidR="000D3C47" w:rsidRDefault="004413AB">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0D3C47" w:rsidRDefault="004413AB">
            <w:pPr>
              <w:spacing w:after="0"/>
              <w:ind w:firstLine="0"/>
            </w:pPr>
            <w:r>
              <w:t>[] Ναι [] Όχι [] Άνευ αντικειμένου</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rPr>
              <w:t>Εάν ναι</w:t>
            </w:r>
            <w:r>
              <w:t>:</w:t>
            </w:r>
          </w:p>
          <w:p w:rsidR="000D3C47" w:rsidRDefault="004413AB">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0D3C47" w:rsidRDefault="004413AB">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0D3C47" w:rsidRDefault="004413AB">
            <w:pPr>
              <w:spacing w:after="0"/>
              <w:ind w:firstLine="0"/>
            </w:pPr>
            <w:r>
              <w:t>β) Εάν το πιστοποιητικό εγγραφής ή η πιστοποίηση διατίθεται ηλεκτρονικά, αναφέρετε:</w:t>
            </w:r>
          </w:p>
          <w:p w:rsidR="000D3C47" w:rsidRDefault="004413AB">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5"/>
            </w:r>
            <w:r>
              <w:t>:</w:t>
            </w:r>
          </w:p>
          <w:p w:rsidR="000D3C47" w:rsidRDefault="004413AB">
            <w:pPr>
              <w:spacing w:after="0"/>
              <w:ind w:firstLine="0"/>
            </w:pPr>
            <w:r>
              <w:t>δ) Η εγγραφή ή η πιστοποίηση καλύπτει όλα τα απαιτούμενα κριτήρια επιλογής;</w:t>
            </w:r>
          </w:p>
          <w:p w:rsidR="000D3C47" w:rsidRDefault="004413AB">
            <w:pPr>
              <w:spacing w:after="0"/>
              <w:ind w:firstLine="0"/>
            </w:pPr>
            <w:r>
              <w:rPr>
                <w:b/>
              </w:rPr>
              <w:t>Εάν όχι:</w:t>
            </w:r>
          </w:p>
          <w:p w:rsidR="000D3C47" w:rsidRDefault="004413AB">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0D3C47" w:rsidRDefault="004413AB">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0D3C47" w:rsidRDefault="004413AB">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4413AB">
            <w:pPr>
              <w:spacing w:after="0"/>
              <w:ind w:firstLine="0"/>
            </w:pPr>
            <w:r>
              <w:lastRenderedPageBreak/>
              <w:t>α) [……]</w:t>
            </w:r>
          </w:p>
          <w:p w:rsidR="000D3C47" w:rsidRDefault="000D3C47">
            <w:pPr>
              <w:spacing w:after="0"/>
              <w:ind w:firstLine="0"/>
            </w:pPr>
          </w:p>
          <w:p w:rsidR="000D3C47" w:rsidRDefault="000D3C47">
            <w:pPr>
              <w:spacing w:after="0"/>
              <w:ind w:firstLine="0"/>
            </w:pPr>
          </w:p>
          <w:p w:rsidR="000D3C47" w:rsidRDefault="004413AB">
            <w:pPr>
              <w:spacing w:after="0"/>
              <w:ind w:firstLine="0"/>
            </w:pPr>
            <w:r>
              <w:rPr>
                <w:i/>
              </w:rPr>
              <w:t>β) (διαδικτυακή διεύθυνση, αρχή ή φορέας έκδοσης, επακριβή στοιχεία αναφοράς των εγγράφων):[……][……][……][……]</w:t>
            </w:r>
          </w:p>
          <w:p w:rsidR="000D3C47" w:rsidRDefault="004413AB">
            <w:pPr>
              <w:spacing w:after="0"/>
              <w:ind w:firstLine="0"/>
            </w:pPr>
            <w:r>
              <w:t>γ) [……]</w:t>
            </w: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4413AB">
            <w:pPr>
              <w:spacing w:after="0"/>
              <w:ind w:firstLine="0"/>
            </w:pPr>
            <w:r>
              <w:t>δ) [] Ναι [] Όχι</w:t>
            </w: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4413AB">
            <w:pPr>
              <w:spacing w:after="0"/>
              <w:ind w:firstLine="0"/>
            </w:pPr>
            <w:r>
              <w:t>ε) [] Ναι [] Όχι</w:t>
            </w: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4413AB">
            <w:pPr>
              <w:spacing w:after="0"/>
              <w:ind w:firstLine="0"/>
            </w:pPr>
            <w:r>
              <w:rPr>
                <w:i/>
              </w:rPr>
              <w:t>(διαδικτυακή διεύθυνση, αρχή ή φορέας έκδοσης, επακριβή στοιχεία αναφοράς των εγγράφων):</w:t>
            </w:r>
          </w:p>
          <w:p w:rsidR="000D3C47" w:rsidRDefault="004413AB">
            <w:pPr>
              <w:spacing w:after="0"/>
              <w:ind w:firstLine="0"/>
            </w:pPr>
            <w:r>
              <w:rPr>
                <w:i/>
              </w:rPr>
              <w:t>[……][……][……][……]</w:t>
            </w:r>
          </w:p>
        </w:tc>
      </w:tr>
      <w:tr w:rsidR="000D3C47" w:rsidTr="00F815A7">
        <w:tc>
          <w:tcPr>
            <w:tcW w:w="4479" w:type="dxa"/>
            <w:tcBorders>
              <w:left w:val="single" w:sz="4" w:space="0" w:color="000000"/>
              <w:bottom w:val="single" w:sz="4" w:space="0" w:color="000000"/>
            </w:tcBorders>
            <w:shd w:val="clear" w:color="auto" w:fill="auto"/>
          </w:tcPr>
          <w:p w:rsidR="000D3C47" w:rsidRDefault="004413AB">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bCs/>
                <w:i/>
                <w:iCs/>
              </w:rPr>
              <w:t>Απάντηση:</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6"/>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Ναι [] Όχι</w:t>
            </w:r>
          </w:p>
        </w:tc>
      </w:tr>
      <w:tr w:rsidR="000D3C47" w:rsidTr="00F815A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0D3C47" w:rsidRDefault="004413AB">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0D3C47" w:rsidTr="00F815A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rPr>
              <w:t>Εάν ναι</w:t>
            </w:r>
            <w:r>
              <w:t>:</w:t>
            </w:r>
          </w:p>
          <w:p w:rsidR="000D3C47" w:rsidRDefault="004413AB">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0D3C47" w:rsidRDefault="004413AB">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0D3C47" w:rsidRDefault="004413AB">
            <w:pPr>
              <w:spacing w:after="0"/>
              <w:ind w:firstLine="0"/>
            </w:pPr>
            <w: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pPr>
          </w:p>
          <w:p w:rsidR="000D3C47" w:rsidRDefault="004413AB">
            <w:pPr>
              <w:spacing w:after="0"/>
              <w:ind w:firstLine="0"/>
            </w:pPr>
            <w:r>
              <w:t>α) [……]</w:t>
            </w:r>
          </w:p>
          <w:p w:rsidR="000D3C47" w:rsidRDefault="000D3C47">
            <w:pPr>
              <w:spacing w:after="0"/>
              <w:ind w:firstLine="0"/>
            </w:pPr>
          </w:p>
          <w:p w:rsidR="000D3C47" w:rsidRDefault="000D3C47">
            <w:pPr>
              <w:spacing w:after="0"/>
              <w:ind w:firstLine="0"/>
            </w:pPr>
          </w:p>
          <w:p w:rsidR="000D3C47" w:rsidRDefault="000D3C47">
            <w:pPr>
              <w:spacing w:after="0"/>
              <w:ind w:firstLine="0"/>
            </w:pPr>
          </w:p>
          <w:p w:rsidR="000D3C47" w:rsidRDefault="004413AB">
            <w:pPr>
              <w:spacing w:after="0"/>
              <w:ind w:firstLine="0"/>
            </w:pPr>
            <w:r>
              <w:t>β) [……]</w:t>
            </w:r>
          </w:p>
          <w:p w:rsidR="000D3C47" w:rsidRDefault="000D3C47">
            <w:pPr>
              <w:spacing w:after="0"/>
              <w:ind w:firstLine="0"/>
            </w:pPr>
          </w:p>
          <w:p w:rsidR="000D3C47" w:rsidRDefault="000D3C47">
            <w:pPr>
              <w:spacing w:after="0"/>
              <w:ind w:firstLine="0"/>
            </w:pPr>
          </w:p>
          <w:p w:rsidR="000D3C47" w:rsidRDefault="004413AB">
            <w:pPr>
              <w:spacing w:after="0"/>
              <w:ind w:firstLine="0"/>
            </w:pPr>
            <w:r>
              <w:t>γ) [……]</w:t>
            </w:r>
          </w:p>
        </w:tc>
      </w:tr>
    </w:tbl>
    <w:p w:rsidR="000D3C47" w:rsidRDefault="004413AB">
      <w:pPr>
        <w:pageBreakBefore/>
        <w:ind w:firstLine="0"/>
        <w:jc w:val="center"/>
      </w:pPr>
      <w:r>
        <w:rPr>
          <w:b/>
          <w:bCs/>
        </w:rPr>
        <w:lastRenderedPageBreak/>
        <w:t>Β: Πληροφορίες σχετικά με τους νόμιμους εκπροσώπους του οικονομικού φορέα</w:t>
      </w:r>
    </w:p>
    <w:p w:rsidR="000D3C47" w:rsidRDefault="004413AB">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Ονοματεπώνυμο</w:t>
            </w:r>
          </w:p>
          <w:p w:rsidR="000D3C47" w:rsidRDefault="004413AB">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p w:rsidR="000D3C47" w:rsidRDefault="004413AB">
            <w:pPr>
              <w:spacing w:after="0"/>
              <w:ind w:firstLine="0"/>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bl>
    <w:p w:rsidR="000D3C47" w:rsidRDefault="000D3C47">
      <w:pPr>
        <w:pStyle w:val="SectionTitle"/>
        <w:ind w:left="850" w:firstLine="0"/>
      </w:pPr>
    </w:p>
    <w:p w:rsidR="000D3C47" w:rsidRDefault="004413AB">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7"/>
      </w:r>
      <w:r>
        <w:t xml:space="preserve"> </w:t>
      </w:r>
    </w:p>
    <w:tbl>
      <w:tblPr>
        <w:tblW w:w="0" w:type="auto"/>
        <w:tblInd w:w="108" w:type="dxa"/>
        <w:tblLayout w:type="fixed"/>
        <w:tblLook w:val="0000" w:firstRow="0" w:lastRow="0" w:firstColumn="0" w:lastColumn="0" w:noHBand="0" w:noVBand="0"/>
      </w:tblPr>
      <w:tblGrid>
        <w:gridCol w:w="4479"/>
        <w:gridCol w:w="4510"/>
      </w:tblGrid>
      <w:tr w:rsidR="000D3C47">
        <w:trPr>
          <w:trHeight w:val="343"/>
        </w:trPr>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[]Ναι []Όχι</w:t>
            </w:r>
          </w:p>
        </w:tc>
      </w:tr>
    </w:tbl>
    <w:p w:rsidR="000D3C47" w:rsidRDefault="004413AB">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0D3C47" w:rsidRDefault="004413AB">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0D3C47" w:rsidRDefault="004413AB">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0D3C47" w:rsidRDefault="000D3C47">
      <w:pPr>
        <w:ind w:firstLine="0"/>
        <w:jc w:val="center"/>
      </w:pPr>
    </w:p>
    <w:p w:rsidR="000D3C47" w:rsidRDefault="004413AB">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0D3C47" w:rsidRDefault="004413AB">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[]Ναι []Όχι</w:t>
            </w:r>
          </w:p>
          <w:p w:rsidR="000D3C47" w:rsidRDefault="000D3C47">
            <w:pPr>
              <w:spacing w:after="0"/>
              <w:ind w:firstLine="0"/>
            </w:pPr>
          </w:p>
          <w:p w:rsidR="000D3C47" w:rsidRDefault="004413AB">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0D3C47" w:rsidRDefault="004413AB">
            <w:pPr>
              <w:spacing w:after="0"/>
              <w:ind w:firstLine="0"/>
            </w:pPr>
            <w:r>
              <w:t>[…]</w:t>
            </w:r>
          </w:p>
        </w:tc>
      </w:tr>
    </w:tbl>
    <w:p w:rsidR="000D3C47" w:rsidRDefault="004413AB">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0D3C47" w:rsidRDefault="004413AB">
      <w:pPr>
        <w:pageBreakBefore/>
        <w:jc w:val="center"/>
      </w:pPr>
      <w:r>
        <w:rPr>
          <w:b/>
          <w:bCs/>
          <w:u w:val="single"/>
        </w:rPr>
        <w:lastRenderedPageBreak/>
        <w:t>Μέρος III: Λόγοι αποκλεισμού</w:t>
      </w:r>
    </w:p>
    <w:p w:rsidR="000D3C47" w:rsidRDefault="004413AB">
      <w:pPr>
        <w:jc w:val="center"/>
      </w:pPr>
      <w:r>
        <w:rPr>
          <w:b/>
          <w:bCs/>
          <w:color w:val="000000"/>
        </w:rPr>
        <w:t>Α: Λόγοι αποκλεισμού που σχετίζονται με ποινικές καταδίκες</w:t>
      </w:r>
      <w:r>
        <w:rPr>
          <w:rStyle w:val="12"/>
          <w:color w:val="000000"/>
        </w:rPr>
        <w:endnoteReference w:id="8"/>
      </w:r>
    </w:p>
    <w:p w:rsidR="000D3C47" w:rsidRDefault="004413AB">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9"/>
      </w:r>
      <w:r>
        <w:rPr>
          <w:color w:val="000000"/>
        </w:rPr>
        <w:t>·</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10"/>
      </w:r>
      <w:r>
        <w:rPr>
          <w:color w:val="000000"/>
          <w:vertAlign w:val="superscript"/>
        </w:rPr>
        <w:t>,</w:t>
      </w:r>
      <w:r>
        <w:rPr>
          <w:rStyle w:val="a5"/>
          <w:color w:val="000000"/>
          <w:vertAlign w:val="superscript"/>
        </w:rPr>
        <w:endnoteReference w:id="11"/>
      </w:r>
      <w:r>
        <w:rPr>
          <w:color w:val="000000"/>
        </w:rPr>
        <w:t>·</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2"/>
      </w:r>
      <w:r>
        <w:rPr>
          <w:color w:val="000000"/>
        </w:rPr>
        <w:t>·</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3"/>
      </w:r>
      <w:r>
        <w:rPr>
          <w:rStyle w:val="a5"/>
          <w:color w:val="000000"/>
        </w:rPr>
        <w:t>·</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4"/>
      </w:r>
      <w:r>
        <w:rPr>
          <w:color w:val="000000"/>
        </w:rPr>
        <w:t>·</w:t>
      </w:r>
    </w:p>
    <w:p w:rsidR="000D3C47" w:rsidRDefault="004413AB">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5"/>
      </w:r>
      <w:r>
        <w:rPr>
          <w:rStyle w:val="a5"/>
          <w:color w:val="000000"/>
        </w:rPr>
        <w:t>.</w:t>
      </w:r>
    </w:p>
    <w:tbl>
      <w:tblPr>
        <w:tblW w:w="0" w:type="auto"/>
        <w:tblInd w:w="108" w:type="dxa"/>
        <w:tblLayout w:type="fixed"/>
        <w:tblLook w:val="0000" w:firstRow="0" w:lastRow="0" w:firstColumn="0" w:lastColumn="0" w:noHBand="0" w:noVBand="0"/>
      </w:tblPr>
      <w:tblGrid>
        <w:gridCol w:w="4479"/>
        <w:gridCol w:w="4510"/>
      </w:tblGrid>
      <w:tr w:rsidR="000D3C47">
        <w:trPr>
          <w:trHeight w:val="855"/>
        </w:trPr>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napToGrid w:val="0"/>
              <w:spacing w:after="0"/>
              <w:ind w:firstLine="0"/>
            </w:pPr>
            <w:r>
              <w:rPr>
                <w:b/>
                <w:bCs/>
                <w:i/>
                <w:iCs/>
              </w:rPr>
              <w:t>Απάντηση:</w:t>
            </w:r>
          </w:p>
        </w:tc>
      </w:tr>
      <w:tr w:rsidR="000D3C47">
        <w:tc>
          <w:tcPr>
            <w:tcW w:w="4479" w:type="dxa"/>
            <w:tcBorders>
              <w:left w:val="single" w:sz="4" w:space="0" w:color="000000"/>
              <w:bottom w:val="single" w:sz="4" w:space="0" w:color="000000"/>
            </w:tcBorders>
            <w:shd w:val="clear" w:color="auto" w:fill="auto"/>
          </w:tcPr>
          <w:p w:rsidR="000D3C47" w:rsidRDefault="004413AB">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0D3C47" w:rsidRDefault="004413AB">
            <w:pPr>
              <w:spacing w:after="0"/>
              <w:ind w:firstLine="0"/>
            </w:pPr>
            <w:r>
              <w:t>[] Ναι [] Όχι</w:t>
            </w: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0D3C47">
            <w:pPr>
              <w:spacing w:after="0"/>
              <w:ind w:firstLine="0"/>
              <w:rPr>
                <w:i/>
              </w:rPr>
            </w:pPr>
          </w:p>
          <w:p w:rsidR="000D3C47" w:rsidRDefault="004413AB">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D3C47" w:rsidRDefault="004413AB">
            <w:pPr>
              <w:spacing w:after="0"/>
              <w:ind w:firstLine="0"/>
              <w:rPr>
                <w:b/>
              </w:rPr>
            </w:pPr>
            <w:r>
              <w:rPr>
                <w:i/>
              </w:rPr>
              <w:t>[……][……][……][……]</w:t>
            </w:r>
            <w:r>
              <w:rPr>
                <w:rStyle w:val="a5"/>
                <w:vertAlign w:val="superscript"/>
              </w:rPr>
              <w:endnoteReference w:id="17"/>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rPr>
              <w:t>Εάν ναι</w:t>
            </w:r>
            <w:r>
              <w:t>, αναφέρετε</w:t>
            </w:r>
            <w:r>
              <w:rPr>
                <w:rStyle w:val="a5"/>
                <w:vertAlign w:val="superscript"/>
              </w:rPr>
              <w:endnoteReference w:id="18"/>
            </w:r>
            <w:r>
              <w:t>:</w:t>
            </w:r>
          </w:p>
          <w:p w:rsidR="000D3C47" w:rsidRDefault="004413AB">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0D3C47" w:rsidRDefault="004413AB">
            <w:pPr>
              <w:spacing w:after="0"/>
              <w:ind w:firstLine="0"/>
              <w:jc w:val="left"/>
            </w:pPr>
            <w:r>
              <w:t>β) Προσδιορίστε ποιος έχει καταδικαστεί [ ]·</w:t>
            </w:r>
          </w:p>
          <w:p w:rsidR="000D3C47" w:rsidRDefault="004413AB">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jc w:val="left"/>
            </w:pPr>
          </w:p>
          <w:p w:rsidR="000D3C47" w:rsidRDefault="004413AB">
            <w:pPr>
              <w:spacing w:after="0"/>
              <w:ind w:firstLine="0"/>
              <w:jc w:val="left"/>
            </w:pPr>
            <w:r>
              <w:t xml:space="preserve">α) Ημερομηνία:[   ], </w:t>
            </w:r>
          </w:p>
          <w:p w:rsidR="000D3C47" w:rsidRDefault="004413AB">
            <w:pPr>
              <w:spacing w:after="0"/>
              <w:ind w:firstLine="0"/>
              <w:jc w:val="left"/>
            </w:pPr>
            <w:r>
              <w:t xml:space="preserve">σημείο-(-α): [   ], </w:t>
            </w:r>
          </w:p>
          <w:p w:rsidR="000D3C47" w:rsidRDefault="004413AB">
            <w:pPr>
              <w:spacing w:after="0"/>
              <w:ind w:firstLine="0"/>
              <w:jc w:val="left"/>
            </w:pPr>
            <w:r>
              <w:t>λόγος(-οι):[   ]</w:t>
            </w:r>
          </w:p>
          <w:p w:rsidR="000D3C47" w:rsidRDefault="000D3C47">
            <w:pPr>
              <w:spacing w:after="0"/>
              <w:ind w:firstLine="0"/>
              <w:jc w:val="left"/>
            </w:pPr>
          </w:p>
          <w:p w:rsidR="000D3C47" w:rsidRDefault="004413AB">
            <w:pPr>
              <w:spacing w:after="0"/>
              <w:ind w:firstLine="0"/>
              <w:jc w:val="left"/>
            </w:pPr>
            <w:r>
              <w:t>β) [……]</w:t>
            </w:r>
          </w:p>
          <w:p w:rsidR="000D3C47" w:rsidRDefault="004413AB">
            <w:pPr>
              <w:spacing w:after="0"/>
              <w:ind w:firstLine="0"/>
              <w:jc w:val="left"/>
            </w:pPr>
            <w:r>
              <w:t>γ) Διάρκεια της περιόδου αποκλεισμού [……] και σχετικό(-ά) σημείο(-α) [   ]</w:t>
            </w:r>
          </w:p>
          <w:p w:rsidR="000D3C47" w:rsidRDefault="004413AB">
            <w:pPr>
              <w:spacing w:after="0"/>
              <w:ind w:firstLine="0"/>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0D3C47" w:rsidRDefault="004413AB">
            <w:pPr>
              <w:spacing w:after="0"/>
              <w:ind w:firstLine="0"/>
            </w:pPr>
            <w:r>
              <w:rPr>
                <w:i/>
              </w:rPr>
              <w:t>[……][……][……][……]</w:t>
            </w:r>
            <w:r>
              <w:rPr>
                <w:rStyle w:val="a5"/>
                <w:vertAlign w:val="superscript"/>
              </w:rPr>
              <w:endnoteReference w:id="19"/>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endnoteReference w:id="20"/>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xml:space="preserve">[] Ναι [] Όχι </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rPr>
              <w:t>Εάν ναι,</w:t>
            </w:r>
            <w:r>
              <w:t xml:space="preserve"> περιγράψτε τα μέτρα που λήφθηκαν</w:t>
            </w:r>
            <w:r>
              <w:rPr>
                <w:rStyle w:val="a5"/>
                <w:vertAlign w:val="superscript"/>
              </w:rPr>
              <w:endnoteReference w:id="21"/>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w:t>
            </w:r>
          </w:p>
        </w:tc>
      </w:tr>
    </w:tbl>
    <w:p w:rsidR="000D3C47" w:rsidRDefault="000D3C47">
      <w:pPr>
        <w:pStyle w:val="SectionTitle"/>
      </w:pPr>
    </w:p>
    <w:p w:rsidR="000D3C47" w:rsidRDefault="004413AB">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0D3C4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2"/>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xml:space="preserve">[] Ναι [] Όχι </w:t>
            </w:r>
          </w:p>
        </w:tc>
      </w:tr>
      <w:tr w:rsidR="000D3C4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0D3C47" w:rsidRDefault="000D3C47">
            <w:pPr>
              <w:snapToGrid w:val="0"/>
              <w:spacing w:after="0"/>
              <w:ind w:firstLine="0"/>
            </w:pPr>
          </w:p>
          <w:p w:rsidR="000D3C47" w:rsidRDefault="000D3C47">
            <w:pPr>
              <w:snapToGrid w:val="0"/>
              <w:spacing w:after="0"/>
              <w:ind w:firstLine="0"/>
            </w:pPr>
          </w:p>
          <w:p w:rsidR="000D3C47" w:rsidRDefault="000D3C47">
            <w:pPr>
              <w:snapToGrid w:val="0"/>
              <w:spacing w:after="0"/>
              <w:ind w:firstLine="0"/>
            </w:pPr>
          </w:p>
          <w:p w:rsidR="000D3C47" w:rsidRDefault="004413AB">
            <w:pPr>
              <w:snapToGrid w:val="0"/>
              <w:spacing w:after="0"/>
              <w:ind w:firstLine="0"/>
            </w:pPr>
            <w:r>
              <w:t xml:space="preserve">Εάν όχι αναφέρετε: </w:t>
            </w:r>
          </w:p>
          <w:p w:rsidR="000D3C47" w:rsidRDefault="004413AB">
            <w:pPr>
              <w:snapToGrid w:val="0"/>
              <w:spacing w:after="0"/>
              <w:ind w:firstLine="0"/>
            </w:pPr>
            <w:r>
              <w:t>α) Χώρα ή κράτος μέλος για το οποίο πρόκειται:</w:t>
            </w:r>
          </w:p>
          <w:p w:rsidR="000D3C47" w:rsidRDefault="004413AB">
            <w:pPr>
              <w:snapToGrid w:val="0"/>
              <w:spacing w:after="0"/>
              <w:ind w:firstLine="0"/>
            </w:pPr>
            <w:r>
              <w:t>β) Ποιο είναι το σχετικό ποσό;</w:t>
            </w:r>
          </w:p>
          <w:p w:rsidR="000D3C47" w:rsidRDefault="004413AB">
            <w:pPr>
              <w:snapToGrid w:val="0"/>
              <w:spacing w:after="0"/>
              <w:ind w:firstLine="0"/>
            </w:pPr>
            <w:r>
              <w:t>γ)Πως διαπιστώθηκε η αθέτηση των υποχρεώσεων;</w:t>
            </w:r>
          </w:p>
          <w:p w:rsidR="000D3C47" w:rsidRDefault="004413AB">
            <w:pPr>
              <w:snapToGrid w:val="0"/>
              <w:spacing w:after="0"/>
              <w:ind w:firstLine="0"/>
            </w:pPr>
            <w:r>
              <w:t>1) Μέσω δικαστικής ή διοικητικής απόφασης;</w:t>
            </w:r>
          </w:p>
          <w:p w:rsidR="000D3C47" w:rsidRDefault="004413AB">
            <w:pPr>
              <w:snapToGrid w:val="0"/>
              <w:spacing w:after="0"/>
              <w:ind w:firstLine="0"/>
            </w:pPr>
            <w:r>
              <w:rPr>
                <w:b/>
              </w:rPr>
              <w:t xml:space="preserve">- </w:t>
            </w:r>
            <w:r>
              <w:t>Η εν λόγω απόφαση είναι τελεσίδικη και δεσμευτική;</w:t>
            </w:r>
          </w:p>
          <w:p w:rsidR="000D3C47" w:rsidRDefault="004413AB">
            <w:pPr>
              <w:snapToGrid w:val="0"/>
              <w:spacing w:after="0"/>
              <w:ind w:firstLine="0"/>
            </w:pPr>
            <w:r>
              <w:t>- Αναφέρατε την ημερομηνία καταδίκης ή έκδοσης απόφασης</w:t>
            </w:r>
          </w:p>
          <w:p w:rsidR="000D3C47" w:rsidRDefault="004413AB">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0D3C47" w:rsidRDefault="004413AB">
            <w:pPr>
              <w:snapToGrid w:val="0"/>
              <w:spacing w:after="0"/>
              <w:ind w:firstLine="0"/>
              <w:jc w:val="left"/>
            </w:pPr>
            <w:r>
              <w:t>2) Με άλλα μέσα; Διευκρινήστε:</w:t>
            </w:r>
          </w:p>
          <w:p w:rsidR="000D3C47" w:rsidRDefault="004413AB">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3"/>
            </w:r>
          </w:p>
        </w:tc>
        <w:tc>
          <w:tcPr>
            <w:tcW w:w="2247"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jc w:val="left"/>
            </w:pPr>
            <w:r>
              <w:rPr>
                <w:b/>
                <w:bCs/>
              </w:rPr>
              <w:t>ΦΟΡΟΙ</w:t>
            </w:r>
          </w:p>
          <w:p w:rsidR="000D3C47" w:rsidRDefault="000D3C47">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rPr>
                <w:b/>
                <w:bCs/>
              </w:rPr>
              <w:t>ΕΙΣΦΟΡΕΣ ΚΟΙΝΩΝΙΚΗΣ ΑΣΦΑΛΙΣΗΣ</w:t>
            </w:r>
          </w:p>
        </w:tc>
      </w:tr>
      <w:tr w:rsidR="000D3C4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0D3C47" w:rsidRDefault="000D3C47">
            <w:pPr>
              <w:snapToGrid w:val="0"/>
              <w:spacing w:after="0"/>
              <w:ind w:firstLine="0"/>
            </w:pPr>
          </w:p>
        </w:tc>
        <w:tc>
          <w:tcPr>
            <w:tcW w:w="2247" w:type="dxa"/>
            <w:tcBorders>
              <w:left w:val="single" w:sz="4" w:space="0" w:color="000000"/>
              <w:bottom w:val="single" w:sz="4" w:space="0" w:color="000000"/>
            </w:tcBorders>
            <w:shd w:val="clear" w:color="auto" w:fill="auto"/>
          </w:tcPr>
          <w:p w:rsidR="000D3C47" w:rsidRDefault="000D3C47">
            <w:pPr>
              <w:snapToGrid w:val="0"/>
              <w:spacing w:after="0"/>
              <w:ind w:firstLine="0"/>
            </w:pPr>
          </w:p>
          <w:p w:rsidR="000D3C47" w:rsidRDefault="004413AB">
            <w:pPr>
              <w:spacing w:after="0"/>
              <w:ind w:firstLine="0"/>
            </w:pPr>
            <w:r>
              <w:t>α)[……]·</w:t>
            </w:r>
          </w:p>
          <w:p w:rsidR="000D3C47" w:rsidRDefault="000D3C47">
            <w:pPr>
              <w:spacing w:after="0"/>
              <w:ind w:firstLine="0"/>
            </w:pPr>
          </w:p>
          <w:p w:rsidR="000D3C47" w:rsidRDefault="004413AB">
            <w:pPr>
              <w:spacing w:after="0"/>
              <w:ind w:firstLine="0"/>
            </w:pPr>
            <w:r>
              <w:t>β)[……]</w:t>
            </w:r>
          </w:p>
          <w:p w:rsidR="000D3C47" w:rsidRDefault="000D3C47">
            <w:pPr>
              <w:spacing w:after="0"/>
              <w:ind w:firstLine="0"/>
            </w:pPr>
          </w:p>
          <w:p w:rsidR="000D3C47" w:rsidRDefault="000D3C47">
            <w:pPr>
              <w:spacing w:after="0"/>
              <w:ind w:firstLine="0"/>
            </w:pPr>
          </w:p>
          <w:p w:rsidR="000D3C47" w:rsidRDefault="004413AB">
            <w:pPr>
              <w:spacing w:after="0"/>
              <w:ind w:firstLine="0"/>
            </w:pPr>
            <w:r>
              <w:t xml:space="preserve">γ.1) [] Ναι [] Όχι </w:t>
            </w:r>
          </w:p>
          <w:p w:rsidR="000D3C47" w:rsidRDefault="004413AB">
            <w:pPr>
              <w:spacing w:after="0"/>
              <w:ind w:firstLine="0"/>
            </w:pPr>
            <w:r>
              <w:t xml:space="preserve">-[] Ναι [] Όχι </w:t>
            </w:r>
          </w:p>
          <w:p w:rsidR="000D3C47" w:rsidRDefault="000D3C47">
            <w:pPr>
              <w:spacing w:after="0"/>
              <w:ind w:firstLine="0"/>
            </w:pPr>
          </w:p>
          <w:p w:rsidR="000D3C47" w:rsidRDefault="004413AB">
            <w:pPr>
              <w:spacing w:after="0"/>
              <w:ind w:firstLine="0"/>
            </w:pPr>
            <w:r>
              <w:t>-[……]·</w:t>
            </w:r>
          </w:p>
          <w:p w:rsidR="000D3C47" w:rsidRDefault="000D3C47">
            <w:pPr>
              <w:spacing w:after="0"/>
              <w:ind w:firstLine="0"/>
            </w:pPr>
          </w:p>
          <w:p w:rsidR="000D3C47" w:rsidRDefault="004413AB">
            <w:pPr>
              <w:spacing w:after="0"/>
              <w:ind w:firstLine="0"/>
            </w:pPr>
            <w:r>
              <w:t>-[……]·</w:t>
            </w:r>
          </w:p>
          <w:p w:rsidR="000D3C47" w:rsidRDefault="000D3C47">
            <w:pPr>
              <w:spacing w:after="0"/>
              <w:ind w:firstLine="0"/>
            </w:pPr>
          </w:p>
          <w:p w:rsidR="000D3C47" w:rsidRDefault="000D3C47">
            <w:pPr>
              <w:spacing w:after="0"/>
              <w:ind w:firstLine="0"/>
            </w:pPr>
          </w:p>
          <w:p w:rsidR="000D3C47" w:rsidRDefault="004413AB">
            <w:pPr>
              <w:spacing w:after="0"/>
              <w:ind w:firstLine="0"/>
            </w:pPr>
            <w:r>
              <w:t>γ.2)[……]·</w:t>
            </w:r>
          </w:p>
          <w:p w:rsidR="000D3C47" w:rsidRDefault="004413AB">
            <w:pPr>
              <w:spacing w:after="0"/>
              <w:ind w:firstLine="0"/>
            </w:pPr>
            <w:r>
              <w:t xml:space="preserve">δ) [] Ναι [] Όχι </w:t>
            </w:r>
          </w:p>
          <w:p w:rsidR="000D3C47" w:rsidRDefault="004413AB">
            <w:pPr>
              <w:spacing w:after="0"/>
              <w:ind w:firstLine="0"/>
              <w:jc w:val="left"/>
            </w:pPr>
            <w:r>
              <w:rPr>
                <w:sz w:val="21"/>
                <w:szCs w:val="21"/>
              </w:rPr>
              <w:t>Εάν ναι, να αναφερθούν λεπτομερείς πληροφορίες</w:t>
            </w:r>
          </w:p>
          <w:p w:rsidR="000D3C47" w:rsidRDefault="004413AB">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pPr>
          </w:p>
          <w:p w:rsidR="000D3C47" w:rsidRDefault="004413AB">
            <w:pPr>
              <w:spacing w:after="0"/>
              <w:ind w:firstLine="0"/>
            </w:pPr>
            <w:r>
              <w:t>α)[……]·</w:t>
            </w:r>
          </w:p>
          <w:p w:rsidR="000D3C47" w:rsidRDefault="000D3C47">
            <w:pPr>
              <w:spacing w:after="0"/>
              <w:ind w:firstLine="0"/>
            </w:pPr>
          </w:p>
          <w:p w:rsidR="000D3C47" w:rsidRDefault="004413AB">
            <w:pPr>
              <w:spacing w:after="0"/>
              <w:ind w:firstLine="0"/>
            </w:pPr>
            <w:r>
              <w:t>β)[……]</w:t>
            </w:r>
          </w:p>
          <w:p w:rsidR="000D3C47" w:rsidRDefault="000D3C47">
            <w:pPr>
              <w:spacing w:after="0"/>
              <w:ind w:firstLine="0"/>
            </w:pPr>
          </w:p>
          <w:p w:rsidR="000D3C47" w:rsidRDefault="000D3C47">
            <w:pPr>
              <w:spacing w:after="0"/>
              <w:ind w:firstLine="0"/>
            </w:pPr>
          </w:p>
          <w:p w:rsidR="000D3C47" w:rsidRDefault="004413AB">
            <w:pPr>
              <w:spacing w:after="0"/>
              <w:ind w:firstLine="0"/>
            </w:pPr>
            <w:r>
              <w:t xml:space="preserve">γ.1) [] Ναι [] Όχι </w:t>
            </w:r>
          </w:p>
          <w:p w:rsidR="000D3C47" w:rsidRDefault="004413AB">
            <w:pPr>
              <w:spacing w:after="0"/>
              <w:ind w:firstLine="0"/>
            </w:pPr>
            <w:r>
              <w:t xml:space="preserve">-[] Ναι [] Όχι </w:t>
            </w:r>
          </w:p>
          <w:p w:rsidR="000D3C47" w:rsidRDefault="000D3C47">
            <w:pPr>
              <w:spacing w:after="0"/>
              <w:ind w:firstLine="0"/>
            </w:pPr>
          </w:p>
          <w:p w:rsidR="000D3C47" w:rsidRDefault="004413AB">
            <w:pPr>
              <w:spacing w:after="0"/>
              <w:ind w:firstLine="0"/>
            </w:pPr>
            <w:r>
              <w:t>-[……]·</w:t>
            </w:r>
          </w:p>
          <w:p w:rsidR="000D3C47" w:rsidRDefault="000D3C47">
            <w:pPr>
              <w:spacing w:after="0"/>
              <w:ind w:firstLine="0"/>
            </w:pPr>
          </w:p>
          <w:p w:rsidR="000D3C47" w:rsidRDefault="004413AB">
            <w:pPr>
              <w:spacing w:after="0"/>
              <w:ind w:firstLine="0"/>
            </w:pPr>
            <w:r>
              <w:t>-[……]·</w:t>
            </w:r>
          </w:p>
          <w:p w:rsidR="000D3C47" w:rsidRDefault="000D3C47">
            <w:pPr>
              <w:spacing w:after="0"/>
              <w:ind w:firstLine="0"/>
            </w:pPr>
          </w:p>
          <w:p w:rsidR="000D3C47" w:rsidRDefault="000D3C47">
            <w:pPr>
              <w:spacing w:after="0"/>
              <w:ind w:firstLine="0"/>
            </w:pPr>
          </w:p>
          <w:p w:rsidR="000D3C47" w:rsidRDefault="004413AB">
            <w:pPr>
              <w:spacing w:after="0"/>
              <w:ind w:firstLine="0"/>
            </w:pPr>
            <w:r>
              <w:t>γ.2)[……]·</w:t>
            </w:r>
          </w:p>
          <w:p w:rsidR="000D3C47" w:rsidRDefault="004413AB">
            <w:pPr>
              <w:spacing w:after="0"/>
              <w:ind w:firstLine="0"/>
            </w:pPr>
            <w:r>
              <w:t xml:space="preserve">δ) [] Ναι [] Όχι </w:t>
            </w:r>
          </w:p>
          <w:p w:rsidR="000D3C47" w:rsidRDefault="004413AB">
            <w:pPr>
              <w:spacing w:after="0"/>
              <w:ind w:firstLine="0"/>
              <w:jc w:val="left"/>
            </w:pPr>
            <w:r>
              <w:t>Εάν ναι, να αναφερθούν λεπτομερείς πληροφορίες</w:t>
            </w:r>
          </w:p>
          <w:p w:rsidR="000D3C47" w:rsidRDefault="004413AB">
            <w:pPr>
              <w:spacing w:after="0"/>
              <w:ind w:firstLine="0"/>
            </w:pPr>
            <w:r>
              <w:t>[……]</w:t>
            </w:r>
          </w:p>
        </w:tc>
      </w:tr>
      <w:tr w:rsidR="000D3C4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4"/>
            </w:r>
          </w:p>
          <w:p w:rsidR="000D3C47" w:rsidRDefault="004413AB">
            <w:pPr>
              <w:spacing w:after="0"/>
              <w:ind w:firstLine="0"/>
              <w:jc w:val="left"/>
            </w:pPr>
            <w:r>
              <w:rPr>
                <w:i/>
              </w:rPr>
              <w:t>[……][……][……]</w:t>
            </w:r>
          </w:p>
        </w:tc>
      </w:tr>
    </w:tbl>
    <w:p w:rsidR="000D3C47" w:rsidRDefault="000D3C47">
      <w:pPr>
        <w:pStyle w:val="SectionTitle"/>
        <w:ind w:firstLine="0"/>
      </w:pPr>
    </w:p>
    <w:p w:rsidR="000D3C47" w:rsidRDefault="004413AB">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c>
          <w:tcPr>
            <w:tcW w:w="4479" w:type="dxa"/>
            <w:vMerge w:val="restart"/>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5"/>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Ναι [] Όχι</w:t>
            </w:r>
          </w:p>
        </w:tc>
      </w:tr>
      <w:tr w:rsidR="000D3C47">
        <w:trPr>
          <w:trHeight w:val="405"/>
        </w:trPr>
        <w:tc>
          <w:tcPr>
            <w:tcW w:w="4479" w:type="dxa"/>
            <w:vMerge/>
            <w:tcBorders>
              <w:top w:val="single" w:sz="4" w:space="0" w:color="000000"/>
              <w:left w:val="single" w:sz="4" w:space="0" w:color="000000"/>
              <w:bottom w:val="single" w:sz="4" w:space="0" w:color="000000"/>
            </w:tcBorders>
            <w:shd w:val="clear" w:color="auto" w:fill="auto"/>
          </w:tcPr>
          <w:p w:rsidR="000D3C47" w:rsidRDefault="000D3C4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jc w:val="left"/>
              <w:rPr>
                <w:b/>
              </w:rPr>
            </w:pPr>
          </w:p>
          <w:p w:rsidR="000D3C47" w:rsidRDefault="000D3C47">
            <w:pPr>
              <w:spacing w:after="0"/>
              <w:ind w:firstLine="0"/>
              <w:jc w:val="left"/>
              <w:rPr>
                <w:b/>
              </w:rPr>
            </w:pPr>
          </w:p>
          <w:p w:rsidR="000D3C47" w:rsidRDefault="004413AB">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0D3C47" w:rsidRDefault="004413AB">
            <w:pPr>
              <w:spacing w:after="0"/>
              <w:ind w:firstLine="0"/>
              <w:jc w:val="left"/>
            </w:pPr>
            <w:r>
              <w:t>[] Ναι [] Όχι</w:t>
            </w:r>
          </w:p>
          <w:p w:rsidR="000D3C47" w:rsidRDefault="004413AB">
            <w:pPr>
              <w:spacing w:after="0"/>
              <w:ind w:firstLine="0"/>
              <w:jc w:val="left"/>
            </w:pPr>
            <w:r>
              <w:rPr>
                <w:b/>
              </w:rPr>
              <w:t>Εάν το έχει πράξει,</w:t>
            </w:r>
            <w:r>
              <w:t xml:space="preserve"> περιγράψτε τα μέτρα που λήφθηκαν: […….............]</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Βρίσκεται ο οικονομικός φορέας σε οποιαδήποτε από τις ακόλουθες καταστάσεις</w:t>
            </w:r>
            <w:r>
              <w:rPr>
                <w:rStyle w:val="12"/>
              </w:rPr>
              <w:endnoteReference w:id="26"/>
            </w:r>
            <w:r>
              <w:t xml:space="preserve"> :</w:t>
            </w:r>
          </w:p>
          <w:p w:rsidR="000D3C47" w:rsidRDefault="004413AB">
            <w:pPr>
              <w:spacing w:after="0"/>
              <w:ind w:firstLine="0"/>
            </w:pPr>
            <w:r>
              <w:t xml:space="preserve">α) πτώχευση, ή </w:t>
            </w:r>
          </w:p>
          <w:p w:rsidR="000D3C47" w:rsidRDefault="004413AB">
            <w:pPr>
              <w:spacing w:after="0"/>
              <w:ind w:firstLine="0"/>
            </w:pPr>
            <w:r>
              <w:t>β) διαδικασία εξυγίανσης, ή</w:t>
            </w:r>
          </w:p>
          <w:p w:rsidR="000D3C47" w:rsidRDefault="004413AB">
            <w:pPr>
              <w:spacing w:after="0"/>
              <w:ind w:firstLine="0"/>
            </w:pPr>
            <w:r>
              <w:t>γ) ειδική εκκαθάριση, ή</w:t>
            </w:r>
          </w:p>
          <w:p w:rsidR="000D3C47" w:rsidRDefault="004413AB">
            <w:pPr>
              <w:spacing w:after="0"/>
              <w:ind w:firstLine="0"/>
            </w:pPr>
            <w:r>
              <w:t>δ) αναγκαστική διαχείριση από εκκαθαριστή ή από το δικαστήριο, ή</w:t>
            </w:r>
          </w:p>
          <w:p w:rsidR="000D3C47" w:rsidRDefault="004413AB">
            <w:pPr>
              <w:spacing w:after="0"/>
              <w:ind w:firstLine="0"/>
            </w:pPr>
            <w:r>
              <w:t xml:space="preserve">ε) έχει υπαχθεί σε διαδικασία πτωχευτικού συμβιβασμού, ή </w:t>
            </w:r>
          </w:p>
          <w:p w:rsidR="000D3C47" w:rsidRDefault="004413AB">
            <w:pPr>
              <w:spacing w:after="0"/>
              <w:ind w:firstLine="0"/>
            </w:pPr>
            <w:r>
              <w:t xml:space="preserve">στ) αναστολή επιχειρηματικών δραστηριοτήτων, ή </w:t>
            </w:r>
          </w:p>
          <w:p w:rsidR="000D3C47" w:rsidRDefault="004413AB">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0D3C47" w:rsidRDefault="004413AB">
            <w:pPr>
              <w:spacing w:after="0"/>
              <w:ind w:firstLine="0"/>
            </w:pPr>
            <w:r>
              <w:t>Εάν ναι:</w:t>
            </w:r>
          </w:p>
          <w:p w:rsidR="000D3C47" w:rsidRDefault="004413AB">
            <w:pPr>
              <w:spacing w:after="0"/>
              <w:ind w:firstLine="0"/>
            </w:pPr>
            <w:r>
              <w:t>- Παραθέστε λεπτομερή στοιχεία:</w:t>
            </w:r>
          </w:p>
          <w:p w:rsidR="000D3C47" w:rsidRDefault="004413AB">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2"/>
              </w:rPr>
              <w:endnoteReference w:id="27"/>
            </w:r>
            <w:r>
              <w:rPr>
                <w:rStyle w:val="12"/>
              </w:rPr>
              <w:t xml:space="preserve"> </w:t>
            </w:r>
          </w:p>
          <w:p w:rsidR="000D3C47" w:rsidRDefault="004413AB">
            <w:pPr>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napToGrid w:val="0"/>
              <w:spacing w:after="0"/>
              <w:ind w:firstLine="0"/>
              <w:jc w:val="left"/>
            </w:pPr>
            <w:r>
              <w:t>[] Ναι [] Όχι</w:t>
            </w: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napToGrid w:val="0"/>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4413AB">
            <w:pPr>
              <w:spacing w:after="0"/>
              <w:ind w:firstLine="0"/>
              <w:jc w:val="left"/>
            </w:pPr>
            <w:r>
              <w:t>-[.......................]</w:t>
            </w:r>
          </w:p>
          <w:p w:rsidR="000D3C47" w:rsidRDefault="004413AB">
            <w:pPr>
              <w:spacing w:after="0"/>
              <w:ind w:firstLine="0"/>
              <w:jc w:val="left"/>
            </w:pPr>
            <w:r>
              <w:t>-[.......................]</w:t>
            </w: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rPr>
                <w:i/>
              </w:rPr>
            </w:pPr>
          </w:p>
          <w:p w:rsidR="000D3C47" w:rsidRDefault="000D3C47">
            <w:pPr>
              <w:spacing w:after="0"/>
              <w:ind w:firstLine="0"/>
              <w:jc w:val="left"/>
              <w:rPr>
                <w:i/>
              </w:rPr>
            </w:pPr>
          </w:p>
          <w:p w:rsidR="000D3C47" w:rsidRDefault="000D3C47">
            <w:pPr>
              <w:spacing w:after="0"/>
              <w:ind w:firstLine="0"/>
              <w:jc w:val="left"/>
              <w:rPr>
                <w:i/>
              </w:rPr>
            </w:pPr>
          </w:p>
          <w:p w:rsidR="000D3C47" w:rsidRDefault="004413AB">
            <w:pPr>
              <w:spacing w:after="0"/>
              <w:ind w:firstLine="0"/>
              <w:jc w:val="left"/>
            </w:pPr>
            <w:r>
              <w:rPr>
                <w:i/>
              </w:rPr>
              <w:t>(διαδικτυακή διεύθυνση, αρχή ή φορέας έκδοσης, επακριβή στοιχεία αναφοράς των εγγράφων): [……][……][……]</w:t>
            </w:r>
          </w:p>
        </w:tc>
      </w:tr>
      <w:tr w:rsidR="000D3C4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8"/>
            </w:r>
            <w:r>
              <w:t>;</w:t>
            </w:r>
          </w:p>
          <w:p w:rsidR="000D3C47" w:rsidRDefault="004413AB">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lastRenderedPageBreak/>
              <w:t>[] Ναι [] Όχι</w:t>
            </w:r>
          </w:p>
          <w:p w:rsidR="000D3C47" w:rsidRDefault="000D3C47">
            <w:pPr>
              <w:spacing w:after="0"/>
              <w:ind w:firstLine="0"/>
            </w:pPr>
          </w:p>
          <w:p w:rsidR="000D3C47" w:rsidRDefault="004413AB">
            <w:pPr>
              <w:spacing w:after="0"/>
              <w:ind w:firstLine="0"/>
            </w:pPr>
            <w:r>
              <w:t>[.......................]</w:t>
            </w:r>
          </w:p>
          <w:p w:rsidR="000D3C47" w:rsidRDefault="000D3C47">
            <w:pPr>
              <w:spacing w:after="0"/>
              <w:ind w:firstLine="0"/>
            </w:pPr>
          </w:p>
        </w:tc>
      </w:tr>
      <w:tr w:rsidR="000D3C47">
        <w:trPr>
          <w:trHeight w:val="257"/>
        </w:trPr>
        <w:tc>
          <w:tcPr>
            <w:tcW w:w="4479" w:type="dxa"/>
            <w:vMerge/>
            <w:tcBorders>
              <w:left w:val="single" w:sz="4" w:space="0" w:color="000000"/>
              <w:bottom w:val="single" w:sz="4" w:space="0" w:color="000000"/>
            </w:tcBorders>
            <w:shd w:val="clear" w:color="auto" w:fill="auto"/>
          </w:tcPr>
          <w:p w:rsidR="000D3C47" w:rsidRDefault="000D3C47">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0D3C47" w:rsidRDefault="000D3C47">
            <w:pPr>
              <w:snapToGrid w:val="0"/>
              <w:spacing w:after="0"/>
              <w:ind w:firstLine="0"/>
              <w:rPr>
                <w:b/>
              </w:rPr>
            </w:pPr>
          </w:p>
          <w:p w:rsidR="000D3C47" w:rsidRDefault="004413AB">
            <w:pPr>
              <w:spacing w:after="0"/>
              <w:ind w:firstLine="0"/>
            </w:pPr>
            <w:r>
              <w:rPr>
                <w:b/>
              </w:rPr>
              <w:t>Εάν ναι</w:t>
            </w:r>
            <w:r>
              <w:t xml:space="preserve">, έχει λάβει ο οικονομικός φορέας μέτρα αυτοκάθαρσης; </w:t>
            </w:r>
          </w:p>
          <w:p w:rsidR="000D3C47" w:rsidRDefault="004413AB">
            <w:pPr>
              <w:spacing w:after="0"/>
              <w:ind w:firstLine="0"/>
              <w:jc w:val="left"/>
            </w:pPr>
            <w:r>
              <w:t>[] Ναι [] Όχι</w:t>
            </w:r>
          </w:p>
          <w:p w:rsidR="000D3C47" w:rsidRDefault="004413AB">
            <w:pPr>
              <w:spacing w:after="0"/>
              <w:ind w:firstLine="0"/>
              <w:jc w:val="left"/>
            </w:pPr>
            <w:r>
              <w:rPr>
                <w:b/>
              </w:rPr>
              <w:t>Εάν το έχει πράξει,</w:t>
            </w:r>
            <w:r>
              <w:t xml:space="preserve"> περιγράψτε τα μέτρα που λήφθηκαν: </w:t>
            </w:r>
          </w:p>
          <w:p w:rsidR="000D3C47" w:rsidRDefault="004413AB">
            <w:pPr>
              <w:spacing w:after="0"/>
              <w:ind w:firstLine="0"/>
              <w:jc w:val="left"/>
            </w:pPr>
            <w:r>
              <w:t>[..........……]</w:t>
            </w:r>
          </w:p>
        </w:tc>
      </w:tr>
      <w:tr w:rsidR="000D3C47">
        <w:trPr>
          <w:trHeight w:val="1544"/>
        </w:trPr>
        <w:tc>
          <w:tcPr>
            <w:tcW w:w="4479" w:type="dxa"/>
            <w:vMerge w:val="restart"/>
            <w:tcBorders>
              <w:left w:val="single" w:sz="4" w:space="0" w:color="000000"/>
              <w:bottom w:val="single" w:sz="4" w:space="0" w:color="000000"/>
            </w:tcBorders>
            <w:shd w:val="clear" w:color="auto" w:fill="auto"/>
          </w:tcPr>
          <w:p w:rsidR="000D3C47" w:rsidRDefault="004413AB">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0D3C47" w:rsidRDefault="004413AB">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0D3C47" w:rsidRDefault="004413AB">
            <w:pPr>
              <w:spacing w:after="0"/>
              <w:ind w:firstLine="0"/>
              <w:jc w:val="left"/>
            </w:pPr>
            <w:r>
              <w:t>[] Ναι [] Όχι</w:t>
            </w:r>
          </w:p>
          <w:p w:rsidR="000D3C47" w:rsidRDefault="000D3C47">
            <w:pPr>
              <w:spacing w:after="0"/>
              <w:ind w:firstLine="0"/>
              <w:jc w:val="left"/>
            </w:pPr>
          </w:p>
          <w:p w:rsidR="000D3C47" w:rsidRDefault="000D3C47">
            <w:pPr>
              <w:spacing w:after="0"/>
              <w:ind w:firstLine="0"/>
              <w:jc w:val="left"/>
            </w:pPr>
          </w:p>
          <w:p w:rsidR="000D3C47" w:rsidRDefault="004413AB">
            <w:pPr>
              <w:spacing w:after="0"/>
              <w:ind w:firstLine="0"/>
              <w:jc w:val="left"/>
            </w:pPr>
            <w:r>
              <w:t>[…...........]</w:t>
            </w:r>
          </w:p>
        </w:tc>
      </w:tr>
      <w:tr w:rsidR="000D3C47">
        <w:trPr>
          <w:trHeight w:val="514"/>
        </w:trPr>
        <w:tc>
          <w:tcPr>
            <w:tcW w:w="4479" w:type="dxa"/>
            <w:vMerge/>
            <w:tcBorders>
              <w:left w:val="single" w:sz="4" w:space="0" w:color="000000"/>
              <w:bottom w:val="single" w:sz="4" w:space="0" w:color="000000"/>
            </w:tcBorders>
            <w:shd w:val="clear" w:color="auto" w:fill="auto"/>
          </w:tcPr>
          <w:p w:rsidR="000D3C47" w:rsidRDefault="000D3C4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rPr>
              <w:t>Εάν ναι</w:t>
            </w:r>
            <w:r>
              <w:t xml:space="preserve">, έχει λάβει ο οικονομικός φορέας μέτρα αυτοκάθαρσης; </w:t>
            </w:r>
          </w:p>
          <w:p w:rsidR="000D3C47" w:rsidRDefault="004413AB">
            <w:pPr>
              <w:spacing w:after="0"/>
              <w:ind w:firstLine="0"/>
              <w:jc w:val="left"/>
            </w:pPr>
            <w:r>
              <w:t>[] Ναι [] Όχι</w:t>
            </w:r>
          </w:p>
          <w:p w:rsidR="000D3C47" w:rsidRDefault="004413AB">
            <w:pPr>
              <w:spacing w:after="0"/>
              <w:ind w:firstLine="0"/>
              <w:jc w:val="left"/>
            </w:pPr>
            <w:r>
              <w:rPr>
                <w:b/>
              </w:rPr>
              <w:t>Εάν το έχει πράξει,</w:t>
            </w:r>
            <w:r>
              <w:t xml:space="preserve"> περιγράψτε τα μέτρα που λήφθηκαν:</w:t>
            </w:r>
          </w:p>
          <w:p w:rsidR="000D3C47" w:rsidRDefault="004413AB">
            <w:pPr>
              <w:spacing w:after="0"/>
              <w:ind w:firstLine="0"/>
              <w:jc w:val="left"/>
            </w:pPr>
            <w:r>
              <w:t>[……]</w:t>
            </w:r>
          </w:p>
        </w:tc>
      </w:tr>
      <w:tr w:rsidR="000D3C47">
        <w:trPr>
          <w:trHeight w:val="1316"/>
        </w:trPr>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9"/>
            </w:r>
            <w:r>
              <w:t>, λόγω της συμμετοχής του στη διαδικασία ανάθεσης της σύμβασης;</w:t>
            </w:r>
          </w:p>
          <w:p w:rsidR="000D3C47" w:rsidRDefault="004413AB">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t>[] Ναι [] Όχι</w:t>
            </w: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4413AB">
            <w:pPr>
              <w:spacing w:after="0"/>
              <w:ind w:firstLine="0"/>
              <w:jc w:val="left"/>
            </w:pPr>
            <w:r>
              <w:t>[.........…]</w:t>
            </w:r>
          </w:p>
        </w:tc>
      </w:tr>
      <w:tr w:rsidR="000D3C47">
        <w:trPr>
          <w:trHeight w:val="416"/>
        </w:trPr>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30"/>
            </w:r>
            <w:r>
              <w:t>;</w:t>
            </w:r>
          </w:p>
          <w:p w:rsidR="000D3C47" w:rsidRDefault="004413AB">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t>[] Ναι [] Όχι</w:t>
            </w: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4413AB">
            <w:pPr>
              <w:spacing w:after="0"/>
              <w:ind w:firstLine="0"/>
              <w:jc w:val="left"/>
            </w:pPr>
            <w:r>
              <w:t>[...................…]</w:t>
            </w:r>
          </w:p>
        </w:tc>
      </w:tr>
      <w:tr w:rsidR="000D3C4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Έχει επιδείξει ο οικονομικός φορέας σοβαρή ή επαναλαμβανόμενη πλημμέλεια</w:t>
            </w:r>
            <w:r>
              <w:rPr>
                <w:rStyle w:val="12"/>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0D3C47" w:rsidRDefault="004413AB">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lastRenderedPageBreak/>
              <w:t>[] Ναι [] Όχι</w:t>
            </w: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0D3C47">
            <w:pPr>
              <w:spacing w:after="0"/>
              <w:ind w:firstLine="0"/>
              <w:jc w:val="left"/>
            </w:pPr>
          </w:p>
          <w:p w:rsidR="000D3C47" w:rsidRDefault="004413AB">
            <w:pPr>
              <w:spacing w:after="0"/>
              <w:ind w:firstLine="0"/>
              <w:jc w:val="left"/>
            </w:pPr>
            <w:r>
              <w:t>[….................]</w:t>
            </w:r>
          </w:p>
        </w:tc>
      </w:tr>
      <w:tr w:rsidR="000D3C47">
        <w:trPr>
          <w:trHeight w:val="931"/>
        </w:trPr>
        <w:tc>
          <w:tcPr>
            <w:tcW w:w="4479" w:type="dxa"/>
            <w:vMerge/>
            <w:tcBorders>
              <w:top w:val="single" w:sz="4" w:space="0" w:color="000000"/>
              <w:left w:val="single" w:sz="4" w:space="0" w:color="000000"/>
              <w:bottom w:val="single" w:sz="4" w:space="0" w:color="000000"/>
            </w:tcBorders>
            <w:shd w:val="clear" w:color="auto" w:fill="auto"/>
          </w:tcPr>
          <w:p w:rsidR="000D3C47" w:rsidRDefault="000D3C4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rPr>
                <w:b/>
              </w:rPr>
              <w:t>Εάν ναι</w:t>
            </w:r>
            <w:r>
              <w:t xml:space="preserve">, έχει λάβει ο οικονομικός φορέας μέτρα αυτοκάθαρσης; </w:t>
            </w:r>
          </w:p>
          <w:p w:rsidR="000D3C47" w:rsidRDefault="004413AB">
            <w:pPr>
              <w:spacing w:after="0"/>
              <w:ind w:firstLine="0"/>
              <w:jc w:val="left"/>
            </w:pPr>
            <w:r>
              <w:t>[] Ναι [] Όχι</w:t>
            </w:r>
          </w:p>
          <w:p w:rsidR="000D3C47" w:rsidRDefault="004413AB">
            <w:pPr>
              <w:spacing w:after="0"/>
              <w:ind w:firstLine="0"/>
              <w:jc w:val="left"/>
            </w:pPr>
            <w:r>
              <w:rPr>
                <w:b/>
              </w:rPr>
              <w:t>Εάν το έχει πράξει,</w:t>
            </w:r>
            <w:r>
              <w:t xml:space="preserve"> περιγράψτε τα μέτρα που λήφθηκαν:</w:t>
            </w:r>
          </w:p>
          <w:p w:rsidR="000D3C47" w:rsidRDefault="004413AB">
            <w:pPr>
              <w:spacing w:after="0"/>
              <w:ind w:firstLine="0"/>
              <w:jc w:val="left"/>
            </w:pPr>
            <w:r>
              <w:t>[……]</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lastRenderedPageBreak/>
              <w:t>Μπορεί ο οικονομικός φορέας να επιβεβαιώσει ότι:</w:t>
            </w:r>
          </w:p>
          <w:p w:rsidR="000D3C47" w:rsidRDefault="004413AB">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0D3C47" w:rsidRDefault="004413AB">
            <w:pPr>
              <w:spacing w:after="0"/>
              <w:ind w:firstLine="0"/>
            </w:pPr>
            <w:r>
              <w:t>β) δεν έχει αποκρύψει τις πληροφορίες αυτές,</w:t>
            </w:r>
          </w:p>
          <w:p w:rsidR="000D3C47" w:rsidRDefault="004413AB">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0D3C47" w:rsidRDefault="004413AB">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jc w:val="left"/>
            </w:pPr>
            <w:r>
              <w:t>[] Ναι [] Όχι</w:t>
            </w:r>
          </w:p>
        </w:tc>
      </w:tr>
    </w:tbl>
    <w:p w:rsidR="000D3C47" w:rsidRDefault="000D3C47">
      <w:pPr>
        <w:pStyle w:val="ChapterTitle"/>
      </w:pPr>
    </w:p>
    <w:p w:rsidR="000D3C47" w:rsidRDefault="000D3C47">
      <w:pPr>
        <w:ind w:firstLine="0"/>
        <w:jc w:val="center"/>
        <w:rPr>
          <w:b/>
          <w:bCs/>
        </w:rPr>
      </w:pPr>
    </w:p>
    <w:p w:rsidR="000D3C47" w:rsidRDefault="004413AB">
      <w:pPr>
        <w:pageBreakBefore/>
        <w:ind w:firstLine="0"/>
        <w:jc w:val="center"/>
      </w:pPr>
      <w:r>
        <w:rPr>
          <w:b/>
          <w:bCs/>
          <w:u w:val="single"/>
        </w:rPr>
        <w:lastRenderedPageBreak/>
        <w:t>Μέρος IV: Κριτήρια επιλογής</w:t>
      </w:r>
    </w:p>
    <w:p w:rsidR="000D3C47" w:rsidRDefault="004413AB">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0D3C47" w:rsidRDefault="004413AB">
      <w:pPr>
        <w:ind w:firstLine="0"/>
        <w:jc w:val="center"/>
      </w:pPr>
      <w:r>
        <w:rPr>
          <w:b/>
          <w:bCs/>
        </w:rPr>
        <w:t>α: Γενική ένδειξη για όλα τα κριτήρια επιλογής</w:t>
      </w:r>
    </w:p>
    <w:p w:rsidR="000D3C47" w:rsidRDefault="004413AB">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firstRow="0" w:lastRow="0" w:firstColumn="0" w:lastColumn="0" w:noHBand="0" w:noVBand="0"/>
      </w:tblPr>
      <w:tblGrid>
        <w:gridCol w:w="4479"/>
        <w:gridCol w:w="4510"/>
      </w:tblGrid>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rPr>
                <w:b/>
                <w:i/>
              </w:rPr>
              <w:t>Απάντηση</w:t>
            </w:r>
          </w:p>
        </w:tc>
      </w:tr>
      <w:tr w:rsidR="000D3C47">
        <w:tc>
          <w:tcPr>
            <w:tcW w:w="4479" w:type="dxa"/>
            <w:tcBorders>
              <w:top w:val="single" w:sz="4" w:space="0" w:color="000000"/>
              <w:left w:val="single" w:sz="4" w:space="0" w:color="000000"/>
              <w:bottom w:val="single" w:sz="4" w:space="0" w:color="000000"/>
            </w:tcBorders>
            <w:shd w:val="clear" w:color="auto" w:fill="auto"/>
          </w:tcPr>
          <w:p w:rsidR="000D3C47" w:rsidRDefault="004413AB">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D3C47" w:rsidRDefault="004413AB">
            <w:pPr>
              <w:spacing w:after="0"/>
              <w:ind w:firstLine="0"/>
            </w:pPr>
            <w:r>
              <w:t>[] Ναι [] Όχι</w:t>
            </w:r>
          </w:p>
        </w:tc>
      </w:tr>
    </w:tbl>
    <w:p w:rsidR="000D3C47" w:rsidRDefault="000D3C47">
      <w:pPr>
        <w:pStyle w:val="SectionTitle"/>
        <w:rPr>
          <w:sz w:val="22"/>
        </w:rPr>
      </w:pPr>
    </w:p>
    <w:p w:rsidR="000D3C47" w:rsidRDefault="004413AB">
      <w:pPr>
        <w:pageBreakBefore/>
        <w:ind w:firstLine="0"/>
        <w:jc w:val="center"/>
      </w:pPr>
      <w:r>
        <w:rPr>
          <w:b/>
          <w:bCs/>
        </w:rPr>
        <w:lastRenderedPageBreak/>
        <w:t>Μέρος V: Περιορισμός του αριθμού των πληρούντων τα κριτήρια επιλογής υποψηφίων</w:t>
      </w:r>
    </w:p>
    <w:p w:rsidR="002A0472" w:rsidRPr="002E4E0F" w:rsidRDefault="002A0472" w:rsidP="002A0472">
      <w:pPr>
        <w:pBdr>
          <w:top w:val="single" w:sz="4" w:space="1" w:color="000000"/>
          <w:left w:val="single" w:sz="4" w:space="4" w:color="000000"/>
          <w:bottom w:val="single" w:sz="4" w:space="1" w:color="000000"/>
          <w:right w:val="single" w:sz="4" w:space="4" w:color="000000"/>
        </w:pBdr>
        <w:shd w:val="clear" w:color="auto" w:fill="BFBFBF"/>
      </w:pPr>
      <w:r w:rsidRPr="002E4E0F">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 Δεν εφαρμόζεται στην παρούσα σύμβαση (ανοικτή διαδικασία).</w:t>
      </w:r>
    </w:p>
    <w:p w:rsidR="000D3C47" w:rsidRDefault="000D3C47">
      <w:pPr>
        <w:ind w:firstLine="0"/>
      </w:pPr>
    </w:p>
    <w:p w:rsidR="000D3C47" w:rsidRDefault="000D3C47">
      <w:pPr>
        <w:pStyle w:val="ChapterTitle"/>
      </w:pPr>
    </w:p>
    <w:p w:rsidR="000D3C47" w:rsidRDefault="004413AB">
      <w:pPr>
        <w:pStyle w:val="ChapterTitle"/>
        <w:pageBreakBefore/>
      </w:pPr>
      <w:r>
        <w:rPr>
          <w:bCs/>
        </w:rPr>
        <w:lastRenderedPageBreak/>
        <w:t>Μέρος VI: Τελικές δηλώσεις</w:t>
      </w:r>
    </w:p>
    <w:p w:rsidR="000D3C47" w:rsidRDefault="004413AB">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0D3C47" w:rsidRDefault="004413AB">
      <w:pPr>
        <w:ind w:firstLine="0"/>
      </w:pPr>
      <w:r>
        <w:rPr>
          <w:i/>
        </w:rPr>
        <w:t>Ο κάτωθι υπογεγραμμένος, δηλώνω επισήμως ότι είμαι</w:t>
      </w:r>
      <w:r w:rsidR="002A0472">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32"/>
      </w:r>
      <w:r>
        <w:rPr>
          <w:i/>
        </w:rPr>
        <w:t>, εκτός εάν :</w:t>
      </w:r>
    </w:p>
    <w:p w:rsidR="000D3C47" w:rsidRDefault="004413AB">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33"/>
      </w:r>
      <w:r>
        <w:rPr>
          <w:rStyle w:val="a5"/>
          <w:i/>
        </w:rPr>
        <w:t>.</w:t>
      </w:r>
    </w:p>
    <w:p w:rsidR="000D3C47" w:rsidRDefault="004413AB">
      <w:pPr>
        <w:ind w:firstLine="0"/>
      </w:pPr>
      <w:r>
        <w:rPr>
          <w:rStyle w:val="a5"/>
          <w:i/>
        </w:rPr>
        <w:t>β) η αναθέτουσα αρχή ή ο αναθέτων φορέας έχουν ήδη στην κατοχή τους τα σχετικά έγγραφα.</w:t>
      </w:r>
    </w:p>
    <w:p w:rsidR="000D3C47" w:rsidRPr="004413AB" w:rsidRDefault="004413AB">
      <w:pPr>
        <w:ind w:firstLine="0"/>
      </w:pPr>
      <w:r>
        <w:rPr>
          <w:i/>
        </w:rPr>
        <w:t>Ο κάτωθι υπογεγραμμένος δίδω επισήμως τη συγκατάθεσή μου</w:t>
      </w:r>
      <w:r w:rsidR="002A0472">
        <w:rPr>
          <w:i/>
        </w:rPr>
        <w:t xml:space="preserve"> στο </w:t>
      </w:r>
      <w:r w:rsidR="002A0472" w:rsidRPr="002E4E0F">
        <w:rPr>
          <w:b/>
          <w:i/>
        </w:rPr>
        <w:t>Δήμο Χίου</w:t>
      </w:r>
      <w:r w:rsidR="002A0472">
        <w:t xml:space="preserve">, </w:t>
      </w:r>
      <w:r>
        <w:rPr>
          <w:i/>
        </w:rPr>
        <w:t>προκειμένου να αποκτήσει πρόσβαση σε δικαιολογητικά των πληροφοριών τις οποίες έχω υποβάλλει στ</w:t>
      </w:r>
      <w:r w:rsidR="002A0472">
        <w:rPr>
          <w:i/>
        </w:rPr>
        <w:t>……………</w:t>
      </w:r>
      <w:r>
        <w:rPr>
          <w:i/>
        </w:rPr>
        <w:t xml:space="preserve">. [να προσδιοριστεί το αντίστοιχο μέρος/ενότητα/σημείο] του παρόντος Τυποποιημένου Εντύπου Υπεύθυνης </w:t>
      </w:r>
      <w:r w:rsidR="002A0472">
        <w:rPr>
          <w:i/>
        </w:rPr>
        <w:t>Δήλωσης</w:t>
      </w:r>
      <w:r>
        <w:rPr>
          <w:i/>
        </w:rPr>
        <w:t xml:space="preserve"> για τους σκοπούς </w:t>
      </w:r>
      <w:r w:rsidR="002A0472" w:rsidRPr="002E4E0F">
        <w:rPr>
          <w:i/>
        </w:rPr>
        <w:t>της διαγωνιστικής διαδικασίας για την</w:t>
      </w:r>
      <w:r w:rsidR="002A0472">
        <w:rPr>
          <w:i/>
        </w:rPr>
        <w:t xml:space="preserve"> </w:t>
      </w:r>
      <w:r w:rsidR="002A0472" w:rsidRPr="00B77B63">
        <w:rPr>
          <w:b/>
        </w:rPr>
        <w:t>«Προμήθεια κ αντικατάσταση οργάνων και δαπέδων υφιστάμενων παιδικών χαρών και επισκευή, 2020</w:t>
      </w:r>
      <w:r w:rsidR="002A0472">
        <w:rPr>
          <w:b/>
        </w:rPr>
        <w:t xml:space="preserve">» </w:t>
      </w:r>
      <w:r>
        <w:rPr>
          <w:b/>
        </w:rPr>
        <w:t>(</w:t>
      </w:r>
      <w:r w:rsidRPr="00B77B63">
        <w:rPr>
          <w:b/>
        </w:rPr>
        <w:t xml:space="preserve">ΑΔΑΜ </w:t>
      </w:r>
      <w:r w:rsidRPr="004413AB">
        <w:rPr>
          <w:b/>
        </w:rPr>
        <w:t>20</w:t>
      </w:r>
      <w:r w:rsidRPr="00F815A7">
        <w:rPr>
          <w:b/>
          <w:lang w:val="en-GB"/>
        </w:rPr>
        <w:t>REQ</w:t>
      </w:r>
      <w:r w:rsidRPr="004413AB">
        <w:rPr>
          <w:b/>
        </w:rPr>
        <w:t>006692771</w:t>
      </w:r>
      <w:r>
        <w:rPr>
          <w:b/>
        </w:rPr>
        <w:t>).</w:t>
      </w:r>
    </w:p>
    <w:p w:rsidR="000D3C47" w:rsidRDefault="000D3C47">
      <w:pPr>
        <w:ind w:firstLine="0"/>
        <w:rPr>
          <w:i/>
        </w:rPr>
      </w:pPr>
    </w:p>
    <w:p w:rsidR="000D3C47" w:rsidRDefault="004413AB">
      <w:pPr>
        <w:ind w:firstLine="0"/>
      </w:pPr>
      <w:r>
        <w:rPr>
          <w:i/>
        </w:rPr>
        <w:t xml:space="preserve">Ημερομηνία, τόπος και, όπου ζητείται ή είναι απαραίτητο, υπογραφή(-ές): [……]   </w:t>
      </w:r>
    </w:p>
    <w:p w:rsidR="000D3C47" w:rsidRDefault="000D3C47">
      <w:pPr>
        <w:pageBreakBefore/>
        <w:ind w:firstLine="0"/>
      </w:pPr>
    </w:p>
    <w:sectPr w:rsidR="000D3C47">
      <w:headerReference w:type="default" r:id="rId10"/>
      <w:footerReference w:type="default" r:id="rId11"/>
      <w:headerReference w:type="first" r:id="rId12"/>
      <w:footerReference w:type="first" r:id="rId13"/>
      <w:pgSz w:w="11906" w:h="16838"/>
      <w:pgMar w:top="867" w:right="1531" w:bottom="1382" w:left="1531" w:header="811" w:footer="1187"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3C47" w:rsidRDefault="004413AB">
      <w:pPr>
        <w:spacing w:after="0" w:line="240" w:lineRule="auto"/>
      </w:pPr>
      <w:r>
        <w:separator/>
      </w:r>
    </w:p>
  </w:endnote>
  <w:endnote w:type="continuationSeparator" w:id="0">
    <w:p w:rsidR="000D3C47" w:rsidRDefault="004413AB">
      <w:pPr>
        <w:spacing w:after="0" w:line="240" w:lineRule="auto"/>
      </w:pPr>
      <w:r>
        <w:continuationSeparator/>
      </w:r>
    </w:p>
  </w:endnote>
  <w:endnote w:id="1">
    <w:p w:rsidR="000D3C47" w:rsidRDefault="004413AB">
      <w:r>
        <w:rPr>
          <w:rStyle w:val="a8"/>
        </w:rPr>
        <w:endnoteRef/>
      </w:r>
      <w:r>
        <w:br w:type="page"/>
      </w:r>
    </w:p>
    <w:p w:rsidR="000D3C47" w:rsidRDefault="000D3C47">
      <w:pPr>
        <w:pageBreakBefore/>
      </w:pPr>
    </w:p>
    <w:p w:rsidR="000D3C47" w:rsidRDefault="004413AB">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2">
    <w:p w:rsidR="000D3C47" w:rsidRDefault="004413AB">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0D3C47" w:rsidRDefault="004413AB">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D3C47" w:rsidRDefault="004413AB">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0D3C47" w:rsidRDefault="004413AB">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0D3C47" w:rsidRDefault="004413AB">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0D3C47" w:rsidRDefault="004413AB">
      <w:pPr>
        <w:pStyle w:val="af9"/>
        <w:tabs>
          <w:tab w:val="left" w:pos="284"/>
        </w:tabs>
        <w:ind w:firstLine="0"/>
      </w:pPr>
      <w:r>
        <w:rPr>
          <w:rStyle w:val="a8"/>
        </w:rPr>
        <w:endnoteRef/>
      </w:r>
      <w:r>
        <w:tab/>
        <w:t>Έχει δηλαδή ως κύριο σκοπό την κοινωνική και επαγγελματική ένταξη ατόμων με αναπηρία ή μειονεκτούντων ατόμων.</w:t>
      </w:r>
    </w:p>
  </w:endnote>
  <w:endnote w:id="5">
    <w:p w:rsidR="000D3C47" w:rsidRDefault="004413AB">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6">
    <w:p w:rsidR="000D3C47" w:rsidRDefault="004413AB">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7">
    <w:p w:rsidR="000D3C47" w:rsidRDefault="004413AB">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rsidR="000D3C47" w:rsidRDefault="004413AB">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0D3C47" w:rsidRDefault="004413AB">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0D3C47" w:rsidRDefault="004413AB">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1">
    <w:p w:rsidR="000D3C47" w:rsidRDefault="004413AB">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2">
    <w:p w:rsidR="000D3C47" w:rsidRDefault="004413AB">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0D3C47" w:rsidRDefault="004413AB">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0D3C47" w:rsidRDefault="004413AB">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0D3C47" w:rsidRDefault="004413AB">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0D3C47" w:rsidRDefault="004413AB">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0D3C47" w:rsidRDefault="004413AB">
      <w:pPr>
        <w:pStyle w:val="af9"/>
        <w:tabs>
          <w:tab w:val="left" w:pos="284"/>
        </w:tabs>
        <w:ind w:firstLine="0"/>
      </w:pPr>
      <w:r>
        <w:rPr>
          <w:rStyle w:val="a8"/>
        </w:rPr>
        <w:endnoteRef/>
      </w:r>
      <w:r>
        <w:tab/>
        <w:t>Επαναλάβετε όσες φορές χρειάζεται.</w:t>
      </w:r>
    </w:p>
  </w:endnote>
  <w:endnote w:id="18">
    <w:p w:rsidR="000D3C47" w:rsidRDefault="004413AB">
      <w:pPr>
        <w:pStyle w:val="af9"/>
        <w:tabs>
          <w:tab w:val="left" w:pos="284"/>
        </w:tabs>
        <w:ind w:firstLine="0"/>
      </w:pPr>
      <w:r>
        <w:rPr>
          <w:rStyle w:val="a8"/>
        </w:rPr>
        <w:endnoteRef/>
      </w:r>
      <w:r>
        <w:tab/>
        <w:t>Επαναλάβετε όσες φορές χρειάζεται.</w:t>
      </w:r>
    </w:p>
  </w:endnote>
  <w:endnote w:id="19">
    <w:p w:rsidR="000D3C47" w:rsidRDefault="004413AB">
      <w:pPr>
        <w:pStyle w:val="af9"/>
        <w:tabs>
          <w:tab w:val="left" w:pos="284"/>
        </w:tabs>
        <w:ind w:firstLine="0"/>
      </w:pPr>
      <w:r>
        <w:rPr>
          <w:rStyle w:val="a8"/>
        </w:rPr>
        <w:endnoteRef/>
      </w:r>
      <w:r>
        <w:tab/>
        <w:t>Επαναλάβετε όσες φορές χρειάζεται.</w:t>
      </w:r>
    </w:p>
  </w:endnote>
  <w:endnote w:id="20">
    <w:p w:rsidR="000D3C47" w:rsidRDefault="004413AB">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0D3C47" w:rsidRDefault="004413AB">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0D3C47" w:rsidRDefault="004413AB">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0D3C47" w:rsidRDefault="004413AB">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0D3C47" w:rsidRDefault="004413AB">
      <w:pPr>
        <w:pStyle w:val="af9"/>
        <w:tabs>
          <w:tab w:val="left" w:pos="284"/>
        </w:tabs>
        <w:ind w:firstLine="0"/>
      </w:pPr>
      <w:r>
        <w:rPr>
          <w:rStyle w:val="a8"/>
        </w:rPr>
        <w:endnoteRef/>
      </w:r>
      <w:r>
        <w:tab/>
        <w:t>Επαναλάβετε όσες φορές χρειάζεται.</w:t>
      </w:r>
    </w:p>
  </w:endnote>
  <w:endnote w:id="25">
    <w:p w:rsidR="000D3C47" w:rsidRDefault="004413AB">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0D3C47" w:rsidRDefault="004413AB">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7">
    <w:p w:rsidR="000D3C47" w:rsidRDefault="004413AB">
      <w:pPr>
        <w:pStyle w:val="af9"/>
        <w:tabs>
          <w:tab w:val="left" w:pos="284"/>
        </w:tabs>
        <w:ind w:firstLine="0"/>
      </w:pPr>
      <w:r>
        <w:rPr>
          <w:rStyle w:val="a8"/>
        </w:rPr>
        <w:endnoteRef/>
      </w:r>
      <w:r>
        <w:tab/>
        <w:t>Άρθρο 73 παρ. 5.</w:t>
      </w:r>
    </w:p>
  </w:endnote>
  <w:endnote w:id="28">
    <w:p w:rsidR="000D3C47" w:rsidRDefault="004413AB">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0D3C47" w:rsidRDefault="004413AB">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30">
    <w:p w:rsidR="000D3C47" w:rsidRDefault="004413AB">
      <w:pPr>
        <w:pStyle w:val="af9"/>
        <w:tabs>
          <w:tab w:val="left" w:pos="284"/>
        </w:tabs>
        <w:ind w:firstLine="0"/>
      </w:pPr>
      <w:r>
        <w:rPr>
          <w:rStyle w:val="a8"/>
        </w:rPr>
        <w:endnoteRef/>
      </w:r>
      <w:r>
        <w:tab/>
        <w:t>Πρβλ άρθρο 48.</w:t>
      </w:r>
    </w:p>
  </w:endnote>
  <w:endnote w:id="31">
    <w:p w:rsidR="000D3C47" w:rsidRDefault="004413AB">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0D3C47" w:rsidRDefault="004413AB">
      <w:pPr>
        <w:pStyle w:val="af9"/>
        <w:tabs>
          <w:tab w:val="left" w:pos="284"/>
        </w:tabs>
        <w:ind w:firstLine="0"/>
      </w:pPr>
      <w:r>
        <w:rPr>
          <w:rStyle w:val="a8"/>
        </w:rPr>
        <w:endnoteRef/>
      </w:r>
      <w:r>
        <w:tab/>
        <w:t>Πρβλ και άρθρο 1 ν. 4250/2014</w:t>
      </w:r>
    </w:p>
  </w:endnote>
  <w:endnote w:id="33">
    <w:p w:rsidR="000D3C47" w:rsidRDefault="004413AB">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ambria Math"/>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C47" w:rsidRDefault="004413AB">
    <w:pPr>
      <w:pStyle w:val="af0"/>
      <w:shd w:val="clear" w:color="auto" w:fill="FFFFFF"/>
      <w:jc w:val="center"/>
    </w:pPr>
    <w:r>
      <w:fldChar w:fldCharType="begin"/>
    </w:r>
    <w:r>
      <w:instrText xml:space="preserve"> PAGE </w:instrText>
    </w:r>
    <w:r>
      <w:fldChar w:fldCharType="separate"/>
    </w:r>
    <w:r w:rsidR="009D78B0">
      <w:rPr>
        <w:noProof/>
      </w:rPr>
      <w:t>13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C47" w:rsidRDefault="000D3C4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3C47" w:rsidRDefault="004413AB">
      <w:pPr>
        <w:spacing w:after="0" w:line="240" w:lineRule="auto"/>
      </w:pPr>
      <w:r>
        <w:separator/>
      </w:r>
    </w:p>
  </w:footnote>
  <w:footnote w:type="continuationSeparator" w:id="0">
    <w:p w:rsidR="000D3C47" w:rsidRDefault="004413A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C47" w:rsidRDefault="000D3C47">
    <w:pPr>
      <w:pStyle w:val="af"/>
      <w:ind w:left="-1531"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C47" w:rsidRDefault="000D3C4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inkAnnotations="0"/>
  <w:doNotTrackMoves/>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25AB"/>
    <w:rsid w:val="000D3C47"/>
    <w:rsid w:val="002A0472"/>
    <w:rsid w:val="003F25AB"/>
    <w:rsid w:val="004413AB"/>
    <w:rsid w:val="004901BE"/>
    <w:rsid w:val="009D78B0"/>
    <w:rsid w:val="00B77B63"/>
    <w:rsid w:val="00F815A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1"/>
      </w:numPr>
      <w:outlineLvl w:val="0"/>
    </w:pPr>
    <w:rPr>
      <w:b/>
      <w:sz w:val="28"/>
    </w:rPr>
  </w:style>
  <w:style w:type="paragraph" w:styleId="2">
    <w:name w:val="heading 2"/>
    <w:basedOn w:val="a0"/>
    <w:next w:val="a0"/>
    <w:qFormat/>
    <w:pPr>
      <w:numPr>
        <w:numId w:val="2"/>
      </w:numPr>
      <w:outlineLvl w:val="1"/>
    </w:pPr>
    <w:rPr>
      <w:b/>
      <w:sz w:val="24"/>
    </w:rPr>
  </w:style>
  <w:style w:type="paragraph" w:styleId="3">
    <w:name w:val="heading 3"/>
    <w:basedOn w:val="a0"/>
    <w:next w:val="a0"/>
    <w:qFormat/>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4"/>
      </w:numPr>
    </w:pPr>
  </w:style>
  <w:style w:type="paragraph" w:customStyle="1" w:styleId="Point1">
    <w:name w:val="Point 1"/>
    <w:basedOn w:val="a"/>
    <w:pPr>
      <w:ind w:left="1417" w:hanging="567"/>
    </w:pPr>
  </w:style>
  <w:style w:type="paragraph" w:customStyle="1" w:styleId="Tiret1">
    <w:name w:val="Tiret 1"/>
    <w:basedOn w:val="Point1"/>
    <w:pPr>
      <w:numPr>
        <w:numId w:val="5"/>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6"/>
      </w:numPr>
    </w:pPr>
  </w:style>
  <w:style w:type="paragraph" w:customStyle="1" w:styleId="NormalLeft">
    <w:name w:val="Normal Left"/>
    <w:basedOn w:val="a"/>
    <w:pPr>
      <w:jc w:val="left"/>
    </w:pPr>
  </w:style>
  <w:style w:type="paragraph" w:styleId="af9">
    <w:name w:val="endnote text"/>
    <w:basedOn w:val="a"/>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hioscity.gr"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18</Pages>
  <Words>2828</Words>
  <Characters>15272</Characters>
  <Application>Microsoft Office Word</Application>
  <DocSecurity>0</DocSecurity>
  <Lines>127</Lines>
  <Paragraphs>36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18064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Ιωάννης Χαμέτης</cp:lastModifiedBy>
  <cp:revision>5</cp:revision>
  <cp:lastPrinted>2016-10-26T08:40:00Z</cp:lastPrinted>
  <dcterms:created xsi:type="dcterms:W3CDTF">2020-09-22T10:49:00Z</dcterms:created>
  <dcterms:modified xsi:type="dcterms:W3CDTF">2020-10-07T09:58:00Z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