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A2664" w:rsidRPr="000C4284" w:rsidRDefault="00F15DEC" w:rsidP="00EC0C0D">
      <w:pPr>
        <w:tabs>
          <w:tab w:val="left" w:pos="1188"/>
          <w:tab w:val="center" w:pos="4819"/>
        </w:tabs>
        <w:spacing w:after="0"/>
        <w:jc w:val="left"/>
        <w:rPr>
          <w:lang w:val="el-GR"/>
        </w:rPr>
      </w:pPr>
      <w:r>
        <w:rPr>
          <w:lang w:val="el-GR"/>
        </w:rPr>
        <w:t xml:space="preserve"> </w:t>
      </w:r>
      <w:bookmarkStart w:id="0" w:name="_Toc24017931"/>
      <w:bookmarkStart w:id="1" w:name="_GoBack"/>
      <w:bookmarkEnd w:id="1"/>
      <w:r w:rsidR="006A2664">
        <w:rPr>
          <w:lang w:val="el-GR"/>
        </w:rPr>
        <w:t>ΠΑΡΑΡΤΗΜΑΤΑ</w:t>
      </w:r>
      <w:bookmarkEnd w:id="0"/>
    </w:p>
    <w:p w:rsidR="006A2664" w:rsidRDefault="006A2664">
      <w:pPr>
        <w:pStyle w:val="20"/>
        <w:tabs>
          <w:tab w:val="clear" w:pos="567"/>
          <w:tab w:val="left" w:pos="0"/>
        </w:tabs>
        <w:spacing w:before="57" w:after="57"/>
        <w:ind w:left="0" w:firstLine="0"/>
        <w:rPr>
          <w:lang w:val="el-GR"/>
        </w:rPr>
      </w:pPr>
    </w:p>
    <w:p w:rsidR="006A2664" w:rsidRPr="00F00951" w:rsidRDefault="006A2664">
      <w:pPr>
        <w:pStyle w:val="20"/>
        <w:tabs>
          <w:tab w:val="clear" w:pos="567"/>
          <w:tab w:val="left" w:pos="0"/>
        </w:tabs>
        <w:spacing w:before="57" w:after="57"/>
        <w:ind w:left="0" w:firstLine="0"/>
        <w:rPr>
          <w:lang w:val="el-GR"/>
        </w:rPr>
      </w:pPr>
      <w:bookmarkStart w:id="2" w:name="_Toc24017932"/>
      <w:r>
        <w:rPr>
          <w:lang w:val="el-GR"/>
        </w:rPr>
        <w:t xml:space="preserve">ΠΑΡΑΡΤΗΜΑ Ι – </w:t>
      </w:r>
      <w:r w:rsidR="0084716B" w:rsidRPr="0084716B">
        <w:rPr>
          <w:lang w:val="el-GR"/>
        </w:rPr>
        <w:t>ΤΕΥΔ</w:t>
      </w:r>
      <w:bookmarkEnd w:id="2"/>
    </w:p>
    <w:p w:rsidR="002F19C5" w:rsidRPr="0017175A" w:rsidRDefault="002F19C5" w:rsidP="002F19C5">
      <w:pPr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 xml:space="preserve">ΤΥΠΟΠΟΙΗΜΕΝΟ ΕΝΤΥΠΟ ΥΠΕΥΘΥΝΗΣ ΔΗΛΩΣΗΣ </w:t>
      </w:r>
      <w:r w:rsidRPr="0017175A">
        <w:rPr>
          <w:b/>
          <w:bCs/>
          <w:kern w:val="1"/>
          <w:sz w:val="24"/>
          <w:lang w:val="el-GR"/>
        </w:rPr>
        <w:t>(TEΥΔ)</w:t>
      </w:r>
    </w:p>
    <w:p w:rsidR="002F19C5" w:rsidRPr="0017175A" w:rsidRDefault="002F19C5" w:rsidP="002F19C5">
      <w:pPr>
        <w:spacing w:after="200" w:line="276" w:lineRule="auto"/>
        <w:ind w:firstLine="397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 w:val="24"/>
          <w:lang w:val="el-GR"/>
        </w:rPr>
        <w:t>[άρθρου 79 παρ. 4 ν. 4412/2016 (Α 147)]</w:t>
      </w:r>
    </w:p>
    <w:p w:rsidR="002F19C5" w:rsidRPr="0017175A" w:rsidRDefault="002F19C5" w:rsidP="002F19C5">
      <w:pPr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rFonts w:eastAsia="Calibri"/>
          <w:b/>
          <w:bCs/>
          <w:color w:val="669900"/>
          <w:kern w:val="1"/>
          <w:sz w:val="24"/>
          <w:u w:val="single"/>
          <w:lang w:val="el-GR"/>
        </w:rPr>
        <w:t xml:space="preserve"> </w:t>
      </w:r>
      <w:r w:rsidRPr="0017175A">
        <w:rPr>
          <w:rFonts w:eastAsia="Calibri"/>
          <w:b/>
          <w:bCs/>
          <w:color w:val="00000A"/>
          <w:kern w:val="1"/>
          <w:sz w:val="24"/>
          <w:u w:val="single"/>
          <w:lang w:val="el-GR"/>
        </w:rPr>
        <w:t>για διαδικασίες σύναψης δημόσιας σύμβασης κάτω των ορίων των οδηγιών</w:t>
      </w:r>
    </w:p>
    <w:p w:rsidR="002F19C5" w:rsidRPr="0017175A" w:rsidRDefault="002F19C5" w:rsidP="002F19C5">
      <w:pPr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u w:val="single"/>
          <w:lang w:val="el-GR"/>
        </w:rPr>
        <w:t>Μέρος Ι: Πληροφορίες σχετικά με την αναθέτουσα αρχή/αναθέτοντα φορέα  και τη διαδικασία ανάθεσης</w:t>
      </w:r>
    </w:p>
    <w:p w:rsidR="002F19C5" w:rsidRPr="0017175A" w:rsidRDefault="002F19C5" w:rsidP="002F19C5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spacing w:after="200" w:line="276" w:lineRule="auto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>Παροχή πληροφοριών δημοσίευσης σε εθνικό επίπεδο, με τις οποίες είναι δυνατή η αδιαμφισβήτητη ταυτοποίηση της διαδικασίας σύναψης δημόσιας σύμβασης: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9"/>
      </w:tblGrid>
      <w:tr w:rsidR="005B40DC" w:rsidRPr="00EC0C0D" w:rsidTr="002F19C5">
        <w:tc>
          <w:tcPr>
            <w:tcW w:w="9639" w:type="dxa"/>
            <w:shd w:val="clear" w:color="auto" w:fill="B2B2B2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kern w:val="1"/>
                <w:szCs w:val="22"/>
                <w:lang w:val="el-GR"/>
              </w:rPr>
              <w:t>Α: Ονομασία, διεύθυνση και στοιχεία επικοινωνίας της αναθέτουσας αρχής (αα)/ αναθέτοντα φορέα (αφ)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- Ονομασία: </w:t>
            </w:r>
            <w:r>
              <w:rPr>
                <w:kern w:val="1"/>
                <w:szCs w:val="22"/>
                <w:lang w:val="el-GR"/>
              </w:rPr>
              <w:t>ΔΗΜΟΣ ΧΙΟΥ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- Κωδικός  Αναθέτουσας Αρχής / Αναθέτοντα Φορέα ΚΗΜΔΗΣ : </w:t>
            </w:r>
            <w:r>
              <w:rPr>
                <w:kern w:val="1"/>
                <w:szCs w:val="22"/>
                <w:lang w:val="el-GR"/>
              </w:rPr>
              <w:t>6320</w:t>
            </w:r>
          </w:p>
          <w:p w:rsidR="002F19C5" w:rsidRPr="004A4AAB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- Ταχυδρομική διεύθυνση / Πόλη / </w:t>
            </w:r>
            <w:proofErr w:type="spellStart"/>
            <w:r w:rsidRPr="0017175A">
              <w:rPr>
                <w:kern w:val="1"/>
                <w:szCs w:val="22"/>
                <w:lang w:val="el-GR"/>
              </w:rPr>
              <w:t>Ταχ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 xml:space="preserve">. Κωδικός: </w:t>
            </w:r>
            <w:r w:rsidR="00FC59F4">
              <w:rPr>
                <w:kern w:val="1"/>
                <w:szCs w:val="22"/>
                <w:lang w:val="el-GR"/>
              </w:rPr>
              <w:t xml:space="preserve">Οινοπίωνος 1 </w:t>
            </w:r>
            <w:r>
              <w:rPr>
                <w:kern w:val="1"/>
                <w:szCs w:val="22"/>
                <w:lang w:val="el-GR"/>
              </w:rPr>
              <w:t>, 82131 Χίος</w:t>
            </w:r>
          </w:p>
          <w:p w:rsidR="002F19C5" w:rsidRPr="0017175A" w:rsidRDefault="002F19C5" w:rsidP="002F19C5">
            <w:pPr>
              <w:pStyle w:val="normalwithoutspacing"/>
              <w:snapToGrid w:val="0"/>
              <w:jc w:val="left"/>
              <w:rPr>
                <w:kern w:val="1"/>
                <w:szCs w:val="22"/>
              </w:rPr>
            </w:pPr>
            <w:r w:rsidRPr="0017175A">
              <w:rPr>
                <w:kern w:val="1"/>
                <w:szCs w:val="22"/>
              </w:rPr>
              <w:t xml:space="preserve">- Αρμόδιος για πληροφορίες: </w:t>
            </w:r>
            <w:r w:rsidR="00FC59F4">
              <w:rPr>
                <w:szCs w:val="22"/>
              </w:rPr>
              <w:t>Καλλίτση Γεωργία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- Τηλέφωνο: </w:t>
            </w:r>
            <w:r w:rsidRPr="004A4AAB">
              <w:rPr>
                <w:kern w:val="1"/>
                <w:szCs w:val="22"/>
                <w:lang w:val="el-GR"/>
              </w:rPr>
              <w:t xml:space="preserve">(+30) 22713 </w:t>
            </w:r>
            <w:r w:rsidR="00FC59F4">
              <w:rPr>
                <w:kern w:val="1"/>
                <w:szCs w:val="22"/>
                <w:lang w:val="el-GR"/>
              </w:rPr>
              <w:t>51603</w:t>
            </w:r>
            <w:r>
              <w:rPr>
                <w:kern w:val="1"/>
                <w:szCs w:val="22"/>
                <w:lang w:val="el-GR"/>
              </w:rPr>
              <w:t xml:space="preserve"> </w:t>
            </w:r>
          </w:p>
          <w:p w:rsidR="002F19C5" w:rsidRPr="00B16A88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- </w:t>
            </w:r>
            <w:proofErr w:type="spellStart"/>
            <w:r w:rsidRPr="0017175A">
              <w:rPr>
                <w:kern w:val="1"/>
                <w:szCs w:val="22"/>
                <w:lang w:val="el-GR"/>
              </w:rPr>
              <w:t>Ηλ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 xml:space="preserve">. ταχυδρομείο: </w:t>
            </w:r>
            <w:hyperlink r:id="rId9" w:history="1">
              <w:r w:rsidR="00FC59F4" w:rsidRPr="007370F4">
                <w:rPr>
                  <w:rStyle w:val="-"/>
                  <w:kern w:val="1"/>
                  <w:szCs w:val="22"/>
                  <w:lang w:val="en-US"/>
                </w:rPr>
                <w:t>gkallitsi</w:t>
              </w:r>
              <w:r w:rsidR="00FC59F4" w:rsidRPr="00FC59F4">
                <w:rPr>
                  <w:rStyle w:val="-"/>
                  <w:kern w:val="1"/>
                  <w:szCs w:val="22"/>
                  <w:lang w:val="el-GR"/>
                </w:rPr>
                <w:t>1@</w:t>
              </w:r>
              <w:r w:rsidR="00FC59F4" w:rsidRPr="007370F4">
                <w:rPr>
                  <w:rStyle w:val="-"/>
                  <w:kern w:val="1"/>
                  <w:szCs w:val="22"/>
                  <w:lang w:val="en-US"/>
                </w:rPr>
                <w:t>gmail</w:t>
              </w:r>
              <w:r w:rsidR="00FC59F4" w:rsidRPr="00FC59F4">
                <w:rPr>
                  <w:rStyle w:val="-"/>
                  <w:kern w:val="1"/>
                  <w:szCs w:val="22"/>
                  <w:lang w:val="el-GR"/>
                </w:rPr>
                <w:t>.</w:t>
              </w:r>
              <w:r w:rsidR="00FC59F4" w:rsidRPr="007370F4">
                <w:rPr>
                  <w:rStyle w:val="-"/>
                  <w:kern w:val="1"/>
                  <w:szCs w:val="22"/>
                  <w:lang w:val="en-US"/>
                </w:rPr>
                <w:t>com</w:t>
              </w:r>
            </w:hyperlink>
            <w:r w:rsidR="00FC59F4" w:rsidRPr="00FC59F4">
              <w:rPr>
                <w:kern w:val="1"/>
                <w:szCs w:val="22"/>
                <w:lang w:val="el-GR"/>
              </w:rPr>
              <w:t xml:space="preserve"> </w:t>
            </w:r>
            <w:hyperlink r:id="rId10" w:history="1">
              <w:r w:rsidR="009D4652" w:rsidRPr="003C3B73">
                <w:rPr>
                  <w:rStyle w:val="-"/>
                  <w:kern w:val="1"/>
                  <w:szCs w:val="22"/>
                  <w:lang w:val="en-US"/>
                </w:rPr>
                <w:t>protokollo</w:t>
              </w:r>
              <w:r w:rsidR="009D4652" w:rsidRPr="003C3B73">
                <w:rPr>
                  <w:rStyle w:val="-"/>
                  <w:kern w:val="1"/>
                  <w:szCs w:val="22"/>
                  <w:lang w:val="el-GR"/>
                </w:rPr>
                <w:t>_</w:t>
              </w:r>
              <w:r w:rsidR="009D4652" w:rsidRPr="003C3B73">
                <w:rPr>
                  <w:rStyle w:val="-"/>
                  <w:kern w:val="1"/>
                  <w:szCs w:val="22"/>
                  <w:lang w:val="en-US"/>
                </w:rPr>
                <w:t>texnikis</w:t>
              </w:r>
              <w:r w:rsidR="009D4652" w:rsidRPr="003C3B73">
                <w:rPr>
                  <w:rStyle w:val="-"/>
                  <w:kern w:val="1"/>
                  <w:szCs w:val="22"/>
                  <w:lang w:val="el-GR"/>
                </w:rPr>
                <w:t>@</w:t>
              </w:r>
              <w:r w:rsidR="009D4652" w:rsidRPr="003C3B73">
                <w:rPr>
                  <w:rStyle w:val="-"/>
                  <w:kern w:val="1"/>
                  <w:szCs w:val="22"/>
                  <w:lang w:val="en-US"/>
                </w:rPr>
                <w:t>chios</w:t>
              </w:r>
              <w:r w:rsidR="009D4652" w:rsidRPr="003C3B73">
                <w:rPr>
                  <w:rStyle w:val="-"/>
                  <w:kern w:val="1"/>
                  <w:szCs w:val="22"/>
                  <w:lang w:val="el-GR"/>
                </w:rPr>
                <w:t>.</w:t>
              </w:r>
              <w:r w:rsidR="009D4652" w:rsidRPr="003C3B73">
                <w:rPr>
                  <w:rStyle w:val="-"/>
                  <w:kern w:val="1"/>
                  <w:szCs w:val="22"/>
                  <w:lang w:val="en-US"/>
                </w:rPr>
                <w:t>gov</w:t>
              </w:r>
              <w:r w:rsidR="009D4652" w:rsidRPr="003C3B73">
                <w:rPr>
                  <w:rStyle w:val="-"/>
                  <w:kern w:val="1"/>
                  <w:szCs w:val="22"/>
                  <w:lang w:val="el-GR"/>
                </w:rPr>
                <w:t>.</w:t>
              </w:r>
              <w:r w:rsidR="009D4652" w:rsidRPr="003C3B73">
                <w:rPr>
                  <w:rStyle w:val="-"/>
                  <w:kern w:val="1"/>
                  <w:szCs w:val="22"/>
                  <w:lang w:val="en-US"/>
                </w:rPr>
                <w:t>gr</w:t>
              </w:r>
            </w:hyperlink>
            <w:r w:rsidR="00B16A88">
              <w:rPr>
                <w:kern w:val="1"/>
                <w:szCs w:val="22"/>
                <w:lang w:val="el-GR"/>
              </w:rPr>
              <w:t xml:space="preserve"> </w:t>
            </w:r>
          </w:p>
          <w:p w:rsidR="002F19C5" w:rsidRPr="004A4AAB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- Διεύθυνση στο Διαδίκτυο (διεύθυνση δικτυακού τόπου):</w:t>
            </w:r>
            <w:r>
              <w:rPr>
                <w:kern w:val="1"/>
                <w:szCs w:val="22"/>
                <w:lang w:val="el-GR"/>
              </w:rPr>
              <w:t xml:space="preserve"> </w:t>
            </w:r>
            <w:hyperlink r:id="rId11" w:history="1">
              <w:r w:rsidRPr="003C73AE">
                <w:rPr>
                  <w:rStyle w:val="-"/>
                  <w:kern w:val="1"/>
                  <w:szCs w:val="22"/>
                  <w:lang w:val="en-US"/>
                </w:rPr>
                <w:t>www</w:t>
              </w:r>
              <w:r w:rsidRPr="004A4AAB">
                <w:rPr>
                  <w:rStyle w:val="-"/>
                  <w:kern w:val="1"/>
                  <w:szCs w:val="22"/>
                  <w:lang w:val="el-GR"/>
                </w:rPr>
                <w:t>.</w:t>
              </w:r>
              <w:proofErr w:type="spellStart"/>
              <w:r w:rsidRPr="003C73AE">
                <w:rPr>
                  <w:rStyle w:val="-"/>
                  <w:kern w:val="1"/>
                  <w:szCs w:val="22"/>
                  <w:lang w:val="en-US"/>
                </w:rPr>
                <w:t>chioscity</w:t>
              </w:r>
              <w:proofErr w:type="spellEnd"/>
              <w:r w:rsidRPr="004A4AAB">
                <w:rPr>
                  <w:rStyle w:val="-"/>
                  <w:kern w:val="1"/>
                  <w:szCs w:val="22"/>
                  <w:lang w:val="el-GR"/>
                </w:rPr>
                <w:t>.</w:t>
              </w:r>
              <w:r w:rsidRPr="003C73AE">
                <w:rPr>
                  <w:rStyle w:val="-"/>
                  <w:kern w:val="1"/>
                  <w:szCs w:val="22"/>
                  <w:lang w:val="en-US"/>
                </w:rPr>
                <w:t>gr</w:t>
              </w:r>
            </w:hyperlink>
            <w:r w:rsidRPr="004A4AAB">
              <w:rPr>
                <w:kern w:val="1"/>
                <w:szCs w:val="22"/>
                <w:lang w:val="el-GR"/>
              </w:rPr>
              <w:t xml:space="preserve"> </w:t>
            </w:r>
          </w:p>
        </w:tc>
      </w:tr>
      <w:tr w:rsidR="005B40DC" w:rsidRPr="002D289C" w:rsidTr="002F19C5">
        <w:tc>
          <w:tcPr>
            <w:tcW w:w="9639" w:type="dxa"/>
            <w:shd w:val="clear" w:color="auto" w:fill="B2B2B2"/>
          </w:tcPr>
          <w:p w:rsidR="002F19C5" w:rsidRPr="00536B2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536B2A">
              <w:rPr>
                <w:b/>
                <w:bCs/>
                <w:kern w:val="1"/>
                <w:szCs w:val="22"/>
                <w:lang w:val="el-GR"/>
              </w:rPr>
              <w:t>Β: Πληροφορίες σχετικά με τη διαδικασία σύναψης σύμβασης</w:t>
            </w:r>
          </w:p>
          <w:p w:rsidR="00BE1371" w:rsidRPr="00536B2A" w:rsidRDefault="002F19C5" w:rsidP="002F19C5">
            <w:pPr>
              <w:spacing w:after="0" w:line="276" w:lineRule="auto"/>
              <w:rPr>
                <w:b/>
                <w:kern w:val="1"/>
                <w:szCs w:val="22"/>
                <w:lang w:val="el-GR"/>
              </w:rPr>
            </w:pPr>
            <w:r w:rsidRPr="00536B2A">
              <w:rPr>
                <w:kern w:val="1"/>
                <w:szCs w:val="22"/>
                <w:lang w:val="el-GR"/>
              </w:rPr>
              <w:t xml:space="preserve">- Τίτλος της δημόσιας σύμβασης: </w:t>
            </w:r>
            <w:r w:rsidR="00B16A88" w:rsidRPr="00536B2A">
              <w:rPr>
                <w:b/>
                <w:kern w:val="1"/>
                <w:szCs w:val="22"/>
                <w:lang w:val="el-GR"/>
              </w:rPr>
              <w:t>«ΠΡΟΜΗΘΕΙΑ ΣΙΔΗΡΩΝ ΥΛΙΚΩΝ</w:t>
            </w:r>
            <w:r w:rsidR="00A06EE5" w:rsidRPr="00536B2A">
              <w:rPr>
                <w:b/>
                <w:kern w:val="1"/>
                <w:szCs w:val="22"/>
                <w:lang w:val="el-GR"/>
              </w:rPr>
              <w:t xml:space="preserve"> 2020</w:t>
            </w:r>
            <w:r w:rsidR="00B16A88" w:rsidRPr="00536B2A">
              <w:rPr>
                <w:b/>
                <w:kern w:val="1"/>
                <w:szCs w:val="22"/>
                <w:lang w:val="el-GR"/>
              </w:rPr>
              <w:t>»,</w:t>
            </w:r>
          </w:p>
          <w:p w:rsidR="00901E7D" w:rsidRPr="00536B2A" w:rsidRDefault="00BE1371" w:rsidP="002F19C5">
            <w:pPr>
              <w:spacing w:after="0" w:line="276" w:lineRule="auto"/>
              <w:rPr>
                <w:b/>
                <w:kern w:val="1"/>
                <w:szCs w:val="22"/>
                <w:lang w:val="el-GR"/>
              </w:rPr>
            </w:pPr>
            <w:r w:rsidRPr="00536B2A">
              <w:rPr>
                <w:b/>
                <w:kern w:val="1"/>
                <w:szCs w:val="22"/>
                <w:lang w:val="el-GR"/>
              </w:rPr>
              <w:t xml:space="preserve">   </w:t>
            </w:r>
            <w:r w:rsidR="00B16A88" w:rsidRPr="00536B2A">
              <w:rPr>
                <w:b/>
                <w:kern w:val="1"/>
                <w:szCs w:val="22"/>
                <w:lang w:val="el-GR"/>
              </w:rPr>
              <w:t xml:space="preserve"> </w:t>
            </w:r>
            <w:r w:rsidR="002F19C5" w:rsidRPr="00536B2A">
              <w:rPr>
                <w:b/>
                <w:kern w:val="1"/>
                <w:szCs w:val="22"/>
              </w:rPr>
              <w:t>C</w:t>
            </w:r>
            <w:r w:rsidR="002F19C5" w:rsidRPr="00536B2A">
              <w:rPr>
                <w:b/>
                <w:kern w:val="1"/>
                <w:szCs w:val="22"/>
                <w:lang w:val="el-GR"/>
              </w:rPr>
              <w:t>.</w:t>
            </w:r>
            <w:r w:rsidR="002F19C5" w:rsidRPr="00536B2A">
              <w:rPr>
                <w:b/>
                <w:kern w:val="1"/>
                <w:szCs w:val="22"/>
              </w:rPr>
              <w:t>P</w:t>
            </w:r>
            <w:r w:rsidR="002F19C5" w:rsidRPr="00536B2A">
              <w:rPr>
                <w:b/>
                <w:kern w:val="1"/>
                <w:szCs w:val="22"/>
                <w:lang w:val="el-GR"/>
              </w:rPr>
              <w:t>.</w:t>
            </w:r>
            <w:r w:rsidR="002F19C5" w:rsidRPr="00536B2A">
              <w:rPr>
                <w:b/>
                <w:kern w:val="1"/>
                <w:szCs w:val="22"/>
              </w:rPr>
              <w:t>V</w:t>
            </w:r>
            <w:r w:rsidR="002F19C5" w:rsidRPr="00536B2A">
              <w:rPr>
                <w:b/>
                <w:kern w:val="1"/>
                <w:szCs w:val="22"/>
                <w:lang w:val="el-GR"/>
              </w:rPr>
              <w:t>.:</w:t>
            </w:r>
            <w:r w:rsidR="00B16A88" w:rsidRPr="00536B2A">
              <w:rPr>
                <w:b/>
                <w:kern w:val="1"/>
                <w:szCs w:val="22"/>
                <w:lang w:val="el-GR"/>
              </w:rPr>
              <w:t xml:space="preserve"> </w:t>
            </w:r>
            <w:r w:rsidR="00901E7D" w:rsidRPr="00536B2A">
              <w:rPr>
                <w:b/>
                <w:kern w:val="1"/>
                <w:szCs w:val="22"/>
                <w:lang w:val="el-GR"/>
              </w:rPr>
              <w:t>44316510-6</w:t>
            </w:r>
            <w:r w:rsidR="00B16A88" w:rsidRPr="00536B2A">
              <w:rPr>
                <w:b/>
                <w:kern w:val="1"/>
                <w:szCs w:val="22"/>
                <w:lang w:val="el-GR"/>
              </w:rPr>
              <w:t xml:space="preserve"> </w:t>
            </w:r>
          </w:p>
          <w:p w:rsidR="00A06EE5" w:rsidRPr="00536B2A" w:rsidRDefault="002F19C5" w:rsidP="002F19C5">
            <w:pPr>
              <w:spacing w:after="0" w:line="276" w:lineRule="auto"/>
              <w:rPr>
                <w:b/>
                <w:kern w:val="1"/>
                <w:szCs w:val="22"/>
                <w:lang w:val="el-GR"/>
              </w:rPr>
            </w:pPr>
            <w:r w:rsidRPr="00536B2A">
              <w:rPr>
                <w:kern w:val="1"/>
                <w:szCs w:val="22"/>
                <w:lang w:val="el-GR"/>
              </w:rPr>
              <w:t xml:space="preserve">- Κωδικός στο ΚΗΜΔΗΣ: </w:t>
            </w:r>
            <w:r w:rsidR="00A06EE5" w:rsidRPr="00536B2A">
              <w:rPr>
                <w:b/>
                <w:kern w:val="1"/>
                <w:szCs w:val="22"/>
                <w:lang w:val="el-GR"/>
              </w:rPr>
              <w:t>20</w:t>
            </w:r>
            <w:r w:rsidR="00901E7D" w:rsidRPr="00536B2A">
              <w:rPr>
                <w:b/>
                <w:kern w:val="1"/>
                <w:szCs w:val="22"/>
                <w:lang w:val="en-US"/>
              </w:rPr>
              <w:t>REQ</w:t>
            </w:r>
            <w:r w:rsidR="00901E7D" w:rsidRPr="00536B2A">
              <w:rPr>
                <w:b/>
                <w:kern w:val="1"/>
                <w:szCs w:val="22"/>
                <w:lang w:val="el-GR"/>
              </w:rPr>
              <w:t>00</w:t>
            </w:r>
            <w:r w:rsidR="00A06EE5" w:rsidRPr="00536B2A">
              <w:rPr>
                <w:b/>
                <w:kern w:val="1"/>
                <w:szCs w:val="22"/>
                <w:lang w:val="el-GR"/>
              </w:rPr>
              <w:t>7295181</w:t>
            </w:r>
          </w:p>
          <w:p w:rsidR="002F19C5" w:rsidRPr="00536B2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536B2A">
              <w:rPr>
                <w:kern w:val="1"/>
                <w:szCs w:val="22"/>
                <w:lang w:val="el-GR"/>
              </w:rPr>
              <w:t>- Η σύμβαση αναφέρεται σε έργα, προμήθειες, ή υπηρεσίες : ΠΡΟΜΗΘΕΙΕΣ</w:t>
            </w:r>
          </w:p>
          <w:p w:rsidR="002F19C5" w:rsidRPr="000602D9" w:rsidRDefault="002F19C5" w:rsidP="00536B2A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536B2A">
              <w:rPr>
                <w:kern w:val="1"/>
                <w:szCs w:val="22"/>
                <w:lang w:val="el-GR"/>
              </w:rPr>
              <w:t xml:space="preserve">-  Αριθμός αναφοράς </w:t>
            </w:r>
            <w:r w:rsidR="002D289C" w:rsidRPr="00536B2A">
              <w:rPr>
                <w:kern w:val="1"/>
                <w:szCs w:val="22"/>
                <w:lang w:val="el-GR"/>
              </w:rPr>
              <w:t>:</w:t>
            </w:r>
            <w:r w:rsidRPr="00536B2A">
              <w:rPr>
                <w:kern w:val="1"/>
                <w:szCs w:val="22"/>
                <w:lang w:val="el-GR"/>
              </w:rPr>
              <w:t xml:space="preserve"> </w:t>
            </w:r>
            <w:r w:rsidRPr="00536B2A">
              <w:rPr>
                <w:szCs w:val="22"/>
                <w:lang w:val="el-GR"/>
              </w:rPr>
              <w:t xml:space="preserve">Αρ. Διακήρυξης: </w:t>
            </w:r>
            <w:r w:rsidR="00536B2A" w:rsidRPr="00536B2A">
              <w:rPr>
                <w:szCs w:val="22"/>
                <w:lang w:val="el-GR"/>
              </w:rPr>
              <w:t>81968/25-11-2020</w:t>
            </w:r>
          </w:p>
        </w:tc>
      </w:tr>
    </w:tbl>
    <w:p w:rsidR="002F19C5" w:rsidRPr="0017175A" w:rsidRDefault="002F19C5" w:rsidP="002F19C5">
      <w:pPr>
        <w:spacing w:after="200" w:line="276" w:lineRule="auto"/>
        <w:ind w:firstLine="397"/>
        <w:rPr>
          <w:kern w:val="1"/>
          <w:szCs w:val="22"/>
          <w:lang w:val="el-GR"/>
        </w:rPr>
      </w:pPr>
    </w:p>
    <w:p w:rsidR="002F19C5" w:rsidRDefault="002F19C5" w:rsidP="002F19C5">
      <w:pPr>
        <w:shd w:val="clear" w:color="auto" w:fill="B2B2B2"/>
        <w:spacing w:after="200" w:line="276" w:lineRule="auto"/>
        <w:rPr>
          <w:kern w:val="1"/>
          <w:szCs w:val="22"/>
          <w:lang w:val="el-GR"/>
        </w:rPr>
      </w:pPr>
      <w:r w:rsidRPr="0017175A">
        <w:rPr>
          <w:kern w:val="1"/>
          <w:szCs w:val="22"/>
          <w:lang w:val="el-GR"/>
        </w:rPr>
        <w:t>ΟΛΕΣ ΟΙ ΥΠΟΛΟΙΠΕΣ ΠΛΗΡΟΦΟΡΙΕΣ ΣΕ ΚΑΘΕ ΕΝΟΤΗΤΑ ΤΟΥ ΤΕΥΔ ΘΑ ΠΡΕΠΕΙ ΝΑ ΣΥΜΠΛΗΡΩΘΟΥΝ ΑΠΟ ΤΟΝ ΟΙΚΟΝΟΜΙΚΟ ΦΟΡΕΑ</w:t>
      </w:r>
    </w:p>
    <w:p w:rsidR="002F19C5" w:rsidRPr="0017175A" w:rsidRDefault="002F19C5" w:rsidP="002F19C5">
      <w:pPr>
        <w:pageBreakBefore/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u w:val="single"/>
          <w:lang w:val="el-GR"/>
        </w:rPr>
        <w:lastRenderedPageBreak/>
        <w:t>Μέρος II: Πληροφορίες σχετικά με τον οικονομικό φορέα</w:t>
      </w:r>
    </w:p>
    <w:p w:rsidR="002F19C5" w:rsidRPr="0017175A" w:rsidRDefault="002F19C5" w:rsidP="002F19C5">
      <w:pPr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>Α: Πληροφορίες σχετικά με τον οικονομικό φορέα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before="120"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Στοιχεία αναγνώρισης: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Πλήρης Επωνυμία: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   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Αριθμός φορολογικού μητρώου (ΑΦΜ):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Εάν δεν υπάρχει ΑΦΜ στη χώρα εγκατάστασης του οικονομικού φορέα, αναφέρετε άλλον εθνικό αριθμό ταυτοποίησης, εφόσον απαιτείται και υπάρχει 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   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Ταχυδρομική διεύθυνση: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rPr>
          <w:cantSplit/>
          <w:trHeight w:val="1533"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hd w:val="clear" w:color="auto" w:fill="FFFFFF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Αρμόδιος ή αρμόδιοι 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Τηλέφωνο: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proofErr w:type="spellStart"/>
            <w:r w:rsidRPr="0017175A">
              <w:rPr>
                <w:kern w:val="1"/>
                <w:szCs w:val="22"/>
                <w:lang w:val="el-GR"/>
              </w:rPr>
              <w:t>Ηλ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>. ταχυδρομείο: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Διεύθυνση στο Διαδίκτυο (διεύθυνση δικτυακού τόπου) (</w:t>
            </w:r>
            <w:r w:rsidRPr="0017175A">
              <w:rPr>
                <w:i/>
                <w:kern w:val="1"/>
                <w:szCs w:val="22"/>
                <w:lang w:val="el-GR"/>
              </w:rPr>
              <w:t>εάν υπάρχει</w:t>
            </w:r>
            <w:r w:rsidRPr="0017175A">
              <w:rPr>
                <w:kern w:val="1"/>
                <w:szCs w:val="22"/>
                <w:lang w:val="el-GR"/>
              </w:rPr>
              <w:t>):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i/>
                <w:iCs/>
                <w:kern w:val="1"/>
                <w:szCs w:val="22"/>
                <w:lang w:val="el-GR"/>
              </w:rPr>
              <w:t>Γενικές πληροφορίες: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i/>
                <w:iCs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EC0C0D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Ο οικονομικός φορέας είναι πολύ μικρή, μικρή ή μεσαία επιχείρηση;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u w:val="single"/>
                <w:lang w:val="el-GR"/>
              </w:rPr>
              <w:t xml:space="preserve">Μόνο σε περίπτωση προμήθειας </w:t>
            </w:r>
            <w:proofErr w:type="spellStart"/>
            <w:r w:rsidRPr="0017175A">
              <w:rPr>
                <w:b/>
                <w:kern w:val="1"/>
                <w:szCs w:val="22"/>
                <w:u w:val="single"/>
                <w:lang w:val="el-GR"/>
              </w:rPr>
              <w:t>κατ᾽</w:t>
            </w:r>
            <w:proofErr w:type="spellEnd"/>
            <w:r w:rsidRPr="0017175A">
              <w:rPr>
                <w:b/>
                <w:kern w:val="1"/>
                <w:szCs w:val="22"/>
                <w:u w:val="single"/>
                <w:lang w:val="el-GR"/>
              </w:rPr>
              <w:t xml:space="preserve"> αποκλειστικότητα, του άρθρου 20:</w:t>
            </w:r>
            <w:r w:rsidRPr="0017175A">
              <w:rPr>
                <w:b/>
                <w:kern w:val="1"/>
                <w:szCs w:val="22"/>
                <w:lang w:val="el-GR"/>
              </w:rPr>
              <w:t xml:space="preserve"> </w:t>
            </w:r>
            <w:r w:rsidRPr="0017175A">
              <w:rPr>
                <w:kern w:val="1"/>
                <w:szCs w:val="22"/>
                <w:lang w:val="el-GR"/>
              </w:rPr>
              <w:t>ο οικονομικός φορέας είναι προστατευόμενο εργαστήριο, «κοινωνική επιχείρηση» ή προβλέπει την εκτέλεση συμβάσεων στο πλαίσιο προγραμμάτων προστατευόμενης απασχόλησης;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color w:val="000000"/>
                <w:kern w:val="1"/>
                <w:szCs w:val="22"/>
                <w:lang w:val="el-GR"/>
              </w:rPr>
              <w:t xml:space="preserve">Εάν </w:t>
            </w:r>
            <w:r w:rsidRPr="0017175A">
              <w:rPr>
                <w:b/>
                <w:kern w:val="1"/>
                <w:szCs w:val="22"/>
                <w:lang w:val="el-GR"/>
              </w:rPr>
              <w:t xml:space="preserve">ναι, </w:t>
            </w:r>
            <w:r w:rsidRPr="0017175A">
              <w:rPr>
                <w:kern w:val="1"/>
                <w:szCs w:val="22"/>
                <w:lang w:val="el-GR"/>
              </w:rPr>
              <w:t xml:space="preserve">ποιο είναι το αντίστοιχο ποσοστό των εργαζομένων με αναπηρία ή </w:t>
            </w:r>
            <w:proofErr w:type="spellStart"/>
            <w:r w:rsidRPr="0017175A">
              <w:rPr>
                <w:kern w:val="1"/>
                <w:szCs w:val="22"/>
                <w:lang w:val="el-GR"/>
              </w:rPr>
              <w:t>μειονεκτούντων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 xml:space="preserve"> εργαζομένων;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Εφόσον απαιτείται, προσδιορίστε σε ποια κατηγορία ή κατηγορίες εργαζομένων με αναπηρία ή </w:t>
            </w:r>
            <w:proofErr w:type="spellStart"/>
            <w:r w:rsidRPr="0017175A">
              <w:rPr>
                <w:kern w:val="1"/>
                <w:szCs w:val="22"/>
                <w:lang w:val="el-GR"/>
              </w:rPr>
              <w:t>μειονεκτούντων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 xml:space="preserve"> εργαζομένων ανήκουν οι απασχολούμενοι.</w:t>
            </w:r>
          </w:p>
        </w:tc>
        <w:tc>
          <w:tcPr>
            <w:tcW w:w="250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</w:t>
            </w:r>
            <w:r w:rsidRPr="0017175A">
              <w:rPr>
                <w:kern w:val="1"/>
                <w:szCs w:val="22"/>
                <w:lang w:val="en-US"/>
              </w:rPr>
              <w:t xml:space="preserve"> </w:t>
            </w:r>
            <w:r w:rsidRPr="0017175A">
              <w:rPr>
                <w:kern w:val="1"/>
                <w:szCs w:val="22"/>
                <w:lang w:val="el-GR"/>
              </w:rPr>
              <w:t>] Ναι [] Όχι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[...............]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[…...............]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[….]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Κατά περίπτωση, ο οικονομικός φορέας είναι εγγεγραμμένος σε επίσημο κατάλογο/Μητρώο εγκεκριμένων οικονομικών φορέων ή διαθέτει ισοδύναμο πιστοποιητικό (π.χ. βάσει εθνικού συστήματος (</w:t>
            </w:r>
            <w:proofErr w:type="spellStart"/>
            <w:r w:rsidRPr="0017175A">
              <w:rPr>
                <w:kern w:val="1"/>
                <w:szCs w:val="22"/>
                <w:lang w:val="el-GR"/>
              </w:rPr>
              <w:t>προ)επιλογής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>);</w:t>
            </w:r>
          </w:p>
        </w:tc>
        <w:tc>
          <w:tcPr>
            <w:tcW w:w="250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 Ναι [] Όχι [] Άνευ αντικειμένου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Εάν ναι</w:t>
            </w:r>
            <w:r w:rsidRPr="0017175A">
              <w:rPr>
                <w:kern w:val="1"/>
                <w:szCs w:val="22"/>
                <w:lang w:val="el-GR"/>
              </w:rPr>
              <w:t>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Απαντήστε στα υπόλοιπα τμήματα της παρούσας ενότητας, στην ενότητα Β και, όπου απαιτείται, στην ενότητα Γ του παρόντος μέρους, συμπληρώστε το μέρος V κατά περίπτωση, και σε κάθε περίπτωση συμπληρώστε και υπογράψτε το μέρος VI. 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 Αναφέρετε την ονομασία του καταλόγου ή του πιστοποιητικού και τον σχετικό αριθμό εγγραφής ή πιστοποίησης, κατά περίπτωση: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β) Εάν το πιστοποιητικό εγγραφής ή η πιστοποίηση διατίθεται ηλεκτρονικά, αναφέρετε: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γ) Αναφέρετε τα δικαιολογητικά στα οποία βασίζεται η εγγραφή ή η πιστοποίηση και, κατά περίπτωση, την κατάταξη στον επίσημο κατάλογο: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δ) Η εγγραφή ή η πιστοποίηση καλύπτει όλα τα απαιτούμενα κριτήρια επιλογής;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Εάν όχι: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u w:val="single"/>
                <w:lang w:val="el-GR"/>
              </w:rPr>
              <w:t>Επιπροσθέτως, συμπληρώστε τις πληροφορίες που λείπουν στο μέρος IV, ενότητες Α, Β, Γ, ή Δ κατά περίπτωση</w:t>
            </w:r>
            <w:r w:rsidRPr="0017175A">
              <w:rPr>
                <w:kern w:val="1"/>
                <w:szCs w:val="22"/>
                <w:lang w:val="el-GR"/>
              </w:rPr>
              <w:t xml:space="preserve"> </w:t>
            </w:r>
            <w:r w:rsidRPr="0017175A">
              <w:rPr>
                <w:b/>
                <w:i/>
                <w:kern w:val="1"/>
                <w:szCs w:val="22"/>
                <w:lang w:val="el-GR"/>
              </w:rPr>
              <w:t>ΜΟΝΟ εφόσον αυτό απαιτείται στη σχετική διακήρυξη ή στα έγγραφα της σύμβασης: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ε) Ο οικονομικός φορέας θα είναι σε θέση να προσκομίσει </w:t>
            </w:r>
            <w:r w:rsidRPr="0017175A">
              <w:rPr>
                <w:b/>
                <w:kern w:val="1"/>
                <w:szCs w:val="22"/>
                <w:lang w:val="el-GR"/>
              </w:rPr>
              <w:t>βεβαίωση</w:t>
            </w:r>
            <w:r w:rsidRPr="0017175A">
              <w:rPr>
                <w:kern w:val="1"/>
                <w:szCs w:val="22"/>
                <w:lang w:val="el-GR"/>
              </w:rPr>
              <w:t xml:space="preserve">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δωρεάν;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Εάν η σχετική τεκμηρίωση διατίθεται ηλεκτρονικά, αναφέρετε: 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 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β) (διαδικτυακή διεύθυνση, αρχή ή φορέας έκδοσης, επακριβή στοιχεία αναφοράς των εγγράφων):[……][……][……][……]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γ) 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δ) [] Ναι [] Όχι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ε) [] Ναι [] Όχι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(διαδικτυακή διεύθυνση, αρχή ή φορέας έκδοσης, επακριβή στοιχεία αναφοράς των εγγράφων):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[……][……][……][……]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before="120"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Τρόπος συμμετοχής:</w:t>
            </w:r>
          </w:p>
        </w:tc>
        <w:tc>
          <w:tcPr>
            <w:tcW w:w="250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i/>
                <w:iCs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Ο οικονομικός φορέας συμμετέχει στη διαδικασία σύναψης δημόσιας σύμβασης από κοινού με άλλους;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 Ναι [] Όχι</w:t>
            </w:r>
          </w:p>
        </w:tc>
      </w:tr>
      <w:tr w:rsidR="002F19C5" w:rsidRPr="00EC0C0D" w:rsidTr="002F19C5">
        <w:trPr>
          <w:cantSplit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Εάν ναι</w:t>
            </w:r>
            <w:r w:rsidRPr="0017175A">
              <w:rPr>
                <w:i/>
                <w:kern w:val="1"/>
                <w:szCs w:val="22"/>
                <w:lang w:val="el-GR"/>
              </w:rPr>
              <w:t>, μεριμνήστε για την υποβολή χωριστού εντύπου ΤΕΥΔ από τους άλλους εμπλεκόμενους οικονομικούς φορείς.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Εάν ναι</w:t>
            </w:r>
            <w:r w:rsidRPr="0017175A">
              <w:rPr>
                <w:kern w:val="1"/>
                <w:szCs w:val="22"/>
                <w:lang w:val="el-GR"/>
              </w:rPr>
              <w:t>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 Α</w:t>
            </w:r>
            <w:r w:rsidRPr="0017175A">
              <w:rPr>
                <w:color w:val="000000"/>
                <w:kern w:val="1"/>
                <w:szCs w:val="22"/>
                <w:lang w:val="el-GR"/>
              </w:rPr>
              <w:t>ναφέρετε τον ρόλο του οικονομικού φορέα στην ένωση ή κοινοπραξία   (επικεφαλής, υπεύθυνος για συγκεκριμένα καθήκοντα …):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color w:val="000000"/>
                <w:kern w:val="1"/>
                <w:szCs w:val="22"/>
                <w:lang w:val="el-GR"/>
              </w:rPr>
              <w:t>β) Προσδιορίστε τους άλλους οικονομικούς φορείς που συμμετ</w:t>
            </w:r>
            <w:r w:rsidRPr="0017175A">
              <w:rPr>
                <w:kern w:val="1"/>
                <w:szCs w:val="22"/>
                <w:lang w:val="el-GR"/>
              </w:rPr>
              <w:t>έχουν από κοινού στη διαδικασία σύναψης δημόσιας σύμβασης: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γ) Κατά περίπτωση, επωνυμία της συμμετέχουσας ένωσης ή κοινοπραξίας.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 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β) 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γ) 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i/>
                <w:iCs/>
                <w:kern w:val="1"/>
                <w:szCs w:val="22"/>
                <w:lang w:val="el-GR"/>
              </w:rPr>
              <w:t>Τμήματα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i/>
                <w:iCs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EC0C0D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Κατά περίπτωση, αναφορά του τμήματος  ή των τμημάτων για τα οποία ο οικονομικός φορέας επιθυμεί να υποβάλει προσφορά.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EB075E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EB075E">
              <w:rPr>
                <w:lang w:val="el-GR"/>
              </w:rPr>
              <w:t>(Συμπληρώνονται τα αντίστοιχα πεδία, ανάλογα με τα τμήματα της σύμβασης για τα όποια συμμετέχει ο οικονομικός φορέας)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7469DE" w:rsidRDefault="007469DE" w:rsidP="00B16A88">
            <w:pPr>
              <w:spacing w:after="0" w:line="276" w:lineRule="auto"/>
              <w:jc w:val="left"/>
              <w:rPr>
                <w:b/>
                <w:kern w:val="2"/>
                <w:szCs w:val="22"/>
                <w:lang w:val="el-GR"/>
              </w:rPr>
            </w:pPr>
            <w:r>
              <w:rPr>
                <w:b/>
                <w:lang w:val="el-GR"/>
              </w:rPr>
              <w:t xml:space="preserve">Προμήθεια με τίτλο </w:t>
            </w:r>
            <w:r w:rsidR="002F19C5" w:rsidRPr="007469DE">
              <w:rPr>
                <w:b/>
                <w:lang w:val="el-GR"/>
              </w:rPr>
              <w:t>:</w:t>
            </w:r>
            <w:r w:rsidR="002F19C5" w:rsidRPr="007469DE">
              <w:rPr>
                <w:lang w:val="el-GR"/>
              </w:rPr>
              <w:t xml:space="preserve"> «</w:t>
            </w:r>
            <w:r w:rsidR="00B16A88">
              <w:rPr>
                <w:lang w:val="el-GR"/>
              </w:rPr>
              <w:t>ΠΡΟΜΗΘΕΙΑ ΣΙΔΗΡΩΝ ΥΛΙΚΩΝ</w:t>
            </w:r>
            <w:r>
              <w:rPr>
                <w:lang w:val="el-GR"/>
              </w:rPr>
              <w:t xml:space="preserve"> 2020</w:t>
            </w:r>
            <w:r w:rsidR="002F19C5" w:rsidRPr="007469DE">
              <w:rPr>
                <w:lang w:val="el-GR"/>
              </w:rPr>
              <w:t>»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A150FF" w:rsidRDefault="002F19C5" w:rsidP="002F19C5">
            <w:pPr>
              <w:spacing w:after="0" w:line="276" w:lineRule="auto"/>
              <w:rPr>
                <w:kern w:val="2"/>
                <w:szCs w:val="22"/>
              </w:rPr>
            </w:pPr>
            <w:r w:rsidRPr="00A150FF">
              <w:t>[</w:t>
            </w:r>
            <w:r w:rsidRPr="00A150FF">
              <w:rPr>
                <w:lang w:val="el-GR"/>
              </w:rPr>
              <w:t xml:space="preserve">   </w:t>
            </w:r>
            <w:r w:rsidRPr="00A150FF">
              <w:t xml:space="preserve">] Ναι </w:t>
            </w:r>
            <w:r w:rsidRPr="00A150FF">
              <w:rPr>
                <w:lang w:val="el-GR"/>
              </w:rPr>
              <w:t xml:space="preserve"> </w:t>
            </w:r>
            <w:r w:rsidRPr="00A150FF">
              <w:t>[</w:t>
            </w:r>
            <w:r w:rsidRPr="00A150FF">
              <w:rPr>
                <w:lang w:val="el-GR"/>
              </w:rPr>
              <w:t xml:space="preserve">   </w:t>
            </w:r>
            <w:r w:rsidRPr="00A150FF">
              <w:t xml:space="preserve">] </w:t>
            </w:r>
            <w:proofErr w:type="spellStart"/>
            <w:r w:rsidRPr="00A150FF">
              <w:t>Όχι</w:t>
            </w:r>
            <w:proofErr w:type="spellEnd"/>
          </w:p>
        </w:tc>
      </w:tr>
    </w:tbl>
    <w:p w:rsidR="002F19C5" w:rsidRPr="0017175A" w:rsidRDefault="002F19C5" w:rsidP="002F19C5">
      <w:pPr>
        <w:spacing w:after="200" w:line="276" w:lineRule="auto"/>
        <w:ind w:firstLine="397"/>
        <w:rPr>
          <w:kern w:val="1"/>
          <w:szCs w:val="22"/>
          <w:lang w:val="el-GR"/>
        </w:rPr>
      </w:pPr>
    </w:p>
    <w:p w:rsidR="002F19C5" w:rsidRPr="0017175A" w:rsidRDefault="002F19C5" w:rsidP="002F19C5">
      <w:pPr>
        <w:pageBreakBefore/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>Β: Πληροφορίες σχετικά με τους νόμιμους εκπροσώπους του οικονομικού φορέα</w:t>
      </w:r>
    </w:p>
    <w:p w:rsidR="002F19C5" w:rsidRPr="0017175A" w:rsidRDefault="002F19C5" w:rsidP="002F19C5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FFFFFF"/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Κατά περίπτωση, αναφέρετε το όνομα και τη διεύθυνση του προσώπου ή των προσώπων που είναι αρμόδια/εξουσιοδοτημένα να εκπροσωπούν τον οικονομικό φορέα για τους σκοπούς της παρούσας διαδικασίας ανάθεσης δημόσιας σύμβασης: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Εκπροσώπηση, εάν υπάρχει: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Ονοματεπώνυμο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color w:val="000000"/>
                <w:kern w:val="1"/>
                <w:szCs w:val="22"/>
                <w:lang w:val="el-GR"/>
              </w:rPr>
              <w:t>συνοδευόμενο από την ημερομηνία και τον τόπο γέννησης εφόσον απαιτείται: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Θέση/Ενεργών υπό την ιδιότητα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Ταχυδρομική διεύθυνση: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Τηλέφωνο: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proofErr w:type="spellStart"/>
            <w:r w:rsidRPr="0017175A">
              <w:rPr>
                <w:kern w:val="1"/>
                <w:szCs w:val="22"/>
                <w:lang w:val="el-GR"/>
              </w:rPr>
              <w:t>Ηλ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>. ταχυδρομείο: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Εάν χρειάζεται, δώστε λεπτομερή στοιχεία σχετικά με την εκπροσώπηση (τις μορφές της, την έκταση, τον σκοπό …):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</w:tbl>
    <w:p w:rsidR="002F19C5" w:rsidRPr="0017175A" w:rsidRDefault="002F19C5" w:rsidP="002F19C5">
      <w:pPr>
        <w:keepNext/>
        <w:spacing w:before="120" w:after="360" w:line="276" w:lineRule="auto"/>
        <w:ind w:left="850"/>
        <w:jc w:val="center"/>
        <w:rPr>
          <w:b/>
          <w:smallCaps/>
          <w:kern w:val="1"/>
          <w:sz w:val="28"/>
          <w:szCs w:val="22"/>
          <w:lang w:val="el-GR"/>
        </w:rPr>
      </w:pPr>
    </w:p>
    <w:p w:rsidR="002F19C5" w:rsidRPr="002F2587" w:rsidRDefault="002F19C5" w:rsidP="002F19C5">
      <w:pPr>
        <w:pageBreakBefore/>
        <w:spacing w:after="200" w:line="276" w:lineRule="auto"/>
        <w:ind w:left="850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 xml:space="preserve">Γ: Πληροφορίες σχετικά με τη στήριξη στις ικανότητες άλλων </w:t>
      </w:r>
      <w:r w:rsidRPr="002F2587">
        <w:rPr>
          <w:b/>
          <w:bCs/>
          <w:kern w:val="1"/>
          <w:szCs w:val="22"/>
          <w:lang w:val="el-GR"/>
        </w:rPr>
        <w:t>ΦΟΡΕΩΝ</w:t>
      </w:r>
      <w:r w:rsidRPr="002F2587">
        <w:rPr>
          <w:kern w:val="1"/>
          <w:szCs w:val="22"/>
          <w:lang w:val="el-GR"/>
        </w:rPr>
        <w:t xml:space="preserve"> </w:t>
      </w:r>
      <w:r w:rsidRPr="002F2587">
        <w:rPr>
          <w:b/>
          <w:bCs/>
          <w:lang w:val="el-GR"/>
        </w:rPr>
        <w:t>(ΔΕΝ ΣΥΜΠΛΗΡΩΝΕΤΑΙ ΓΙΑ ΤΗΝ ΠΑΡΟΥΣΑ ΣΥΜΒΑΣΗ)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rPr>
          <w:trHeight w:val="343"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2F2587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2F2587">
              <w:rPr>
                <w:b/>
                <w:i/>
                <w:kern w:val="1"/>
                <w:szCs w:val="22"/>
                <w:lang w:val="el-GR"/>
              </w:rPr>
              <w:t>Στήριξη: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2F2587">
              <w:rPr>
                <w:b/>
                <w:i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(τυχόν) κριτήρια και κανόνες που καθορίζονται στο μέρος V κατωτέρω; 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[]Ναι []Όχι</w:t>
            </w:r>
          </w:p>
        </w:tc>
      </w:tr>
    </w:tbl>
    <w:p w:rsidR="002F19C5" w:rsidRPr="0017175A" w:rsidRDefault="002F19C5" w:rsidP="002F1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200" w:line="276" w:lineRule="auto"/>
        <w:rPr>
          <w:kern w:val="1"/>
          <w:szCs w:val="22"/>
          <w:lang w:val="el-GR"/>
        </w:rPr>
      </w:pPr>
      <w:r w:rsidRPr="0017175A">
        <w:rPr>
          <w:b/>
          <w:i/>
          <w:kern w:val="1"/>
          <w:szCs w:val="22"/>
          <w:lang w:val="el-GR"/>
        </w:rPr>
        <w:t>Εάν ναι</w:t>
      </w:r>
      <w:r w:rsidRPr="0017175A">
        <w:rPr>
          <w:i/>
          <w:kern w:val="1"/>
          <w:szCs w:val="22"/>
          <w:lang w:val="el-GR"/>
        </w:rPr>
        <w:t xml:space="preserve">, επισυνάψτε χωριστό έντυπο ΤΕΥΔ με τις πληροφορίες που απαιτούνται σύμφωνα με τις </w:t>
      </w:r>
      <w:r w:rsidRPr="0017175A">
        <w:rPr>
          <w:b/>
          <w:i/>
          <w:kern w:val="1"/>
          <w:szCs w:val="22"/>
          <w:lang w:val="el-GR"/>
        </w:rPr>
        <w:t xml:space="preserve">ενότητες Α και Β του παρόντος μέρους και σύμφωνα με το μέρος ΙΙΙ, για κάθε ένα </w:t>
      </w:r>
      <w:r w:rsidRPr="0017175A">
        <w:rPr>
          <w:i/>
          <w:kern w:val="1"/>
          <w:szCs w:val="22"/>
          <w:lang w:val="el-GR"/>
        </w:rPr>
        <w:t xml:space="preserve">από τους σχετικούς φορείς, δεόντως συμπληρωμένο και υπογεγραμμένο από τους νομίμους εκπροσώπους αυτών. </w:t>
      </w:r>
    </w:p>
    <w:p w:rsidR="002F19C5" w:rsidRPr="0017175A" w:rsidRDefault="002F19C5" w:rsidP="002F1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 xml:space="preserve">Επισημαίνεται ότι θα πρέπει να περιλαμβάνονται επίσης το τεχνικό προσωπικό ή οι τεχνικές υπηρεσίες, είτε ανήκουν απευθείας στην επιχείρηση του οικονομικού φορέα είτε όχι, ιδίως οι υπεύθυνοι για τον έλεγχο της ποιότητας και, όταν πρόκειται για δημόσιες συμβάσεις έργων, το τεχνικό προσωπικό ή οι τεχνικές υπηρεσίες που θα έχει στη διάθεσή του ο οικονομικός φορέας για την εκτέλεση της σύμβασης. </w:t>
      </w:r>
    </w:p>
    <w:p w:rsidR="002F19C5" w:rsidRPr="0017175A" w:rsidRDefault="002F19C5" w:rsidP="002F1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Εφόσον είναι σχετικές για την ειδική ικανότητα ή ικανότητες στις οποίες στηρίζεται ο οικονομικός φορέας, παρακαλείσθε να συμπεριλάβετε τις πληροφορίες που απαιτούνται σύμφωνα με τα μέρη IV και V για κάθε ένα από τους οικονομικούς φορείς.</w:t>
      </w:r>
    </w:p>
    <w:p w:rsidR="002F19C5" w:rsidRPr="0017175A" w:rsidRDefault="002F19C5" w:rsidP="002F19C5">
      <w:pPr>
        <w:spacing w:after="200" w:line="276" w:lineRule="auto"/>
        <w:jc w:val="center"/>
        <w:rPr>
          <w:kern w:val="1"/>
          <w:szCs w:val="22"/>
          <w:lang w:val="el-GR"/>
        </w:rPr>
      </w:pPr>
    </w:p>
    <w:p w:rsidR="002F19C5" w:rsidRPr="0017175A" w:rsidRDefault="002F19C5" w:rsidP="002F19C5">
      <w:pPr>
        <w:pageBreakBefore/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 xml:space="preserve">Δ: Πληροφορίες σχετικά με υπεργολάβους στην ικανότητα των οποίων </w:t>
      </w:r>
      <w:r w:rsidRPr="0017175A">
        <w:rPr>
          <w:b/>
          <w:bCs/>
          <w:kern w:val="1"/>
          <w:szCs w:val="22"/>
          <w:u w:val="single"/>
          <w:lang w:val="el-GR"/>
        </w:rPr>
        <w:t>δεν στηρίζεται</w:t>
      </w:r>
      <w:r w:rsidRPr="0017175A">
        <w:rPr>
          <w:b/>
          <w:bCs/>
          <w:kern w:val="1"/>
          <w:szCs w:val="22"/>
          <w:lang w:val="el-GR"/>
        </w:rPr>
        <w:t xml:space="preserve"> ο οικονομικός φορέας</w:t>
      </w:r>
      <w:r w:rsidRPr="0017175A">
        <w:rPr>
          <w:kern w:val="1"/>
          <w:szCs w:val="22"/>
          <w:lang w:val="el-GR"/>
        </w:rPr>
        <w:t xml:space="preserve"> </w:t>
      </w:r>
    </w:p>
    <w:p w:rsidR="002F19C5" w:rsidRPr="0017175A" w:rsidRDefault="002F19C5" w:rsidP="002F19C5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spacing w:after="200" w:line="276" w:lineRule="auto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 xml:space="preserve">(Η παρούσα ενότητα συμπληρώνεται μόνον εφόσον οι σχετικές πληροφορίες απαιτούνται ρητώς από την αναθέτουσα αρχή ή τον αναθέτοντα φορέα) 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Υπεργολαβική ανάθεση 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Ο οικονομικός φορέας προτίθεται να αναθέσει οποιοδήποτε μέρος της σύμβασης σε τρίτους υπό μορφή υπεργολαβίας;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[]Ναι []Όχι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Εάν </w:t>
            </w:r>
            <w:r w:rsidRPr="0017175A">
              <w:rPr>
                <w:b/>
                <w:kern w:val="1"/>
                <w:szCs w:val="22"/>
                <w:lang w:val="el-GR"/>
              </w:rPr>
              <w:t xml:space="preserve">ναι </w:t>
            </w:r>
            <w:r w:rsidRPr="0017175A">
              <w:rPr>
                <w:kern w:val="1"/>
                <w:szCs w:val="22"/>
                <w:lang w:val="el-GR"/>
              </w:rPr>
              <w:t xml:space="preserve">παραθέστε κατάλογο των προτεινόμενων υπεργολάβων και το ποσοστό της σύμβασης που θα αναλάβουν: 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[…]</w:t>
            </w:r>
          </w:p>
        </w:tc>
      </w:tr>
    </w:tbl>
    <w:p w:rsidR="002F19C5" w:rsidRPr="0017175A" w:rsidRDefault="002F19C5" w:rsidP="002F19C5">
      <w:pPr>
        <w:keepNext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before="120" w:line="276" w:lineRule="auto"/>
        <w:rPr>
          <w:b/>
          <w:kern w:val="1"/>
          <w:szCs w:val="22"/>
          <w:lang w:val="el-GR"/>
        </w:rPr>
      </w:pPr>
      <w:r w:rsidRPr="0017175A">
        <w:rPr>
          <w:b/>
          <w:i/>
          <w:kern w:val="1"/>
          <w:szCs w:val="22"/>
          <w:lang w:val="el-GR"/>
        </w:rPr>
        <w:t>Εάν</w:t>
      </w:r>
      <w:r w:rsidRPr="0017175A">
        <w:rPr>
          <w:b/>
          <w:i/>
          <w:kern w:val="1"/>
          <w:szCs w:val="22"/>
          <w:u w:val="single"/>
          <w:lang w:val="el-GR"/>
        </w:rPr>
        <w:t xml:space="preserve"> η αναθέτουσα αρχή ή ο αναθέτων φορέας ζητούν ρητώς αυτές τις πληροφορίες (κατ' εφαρμογή του άρθρου 131 παρ. 5 ή εφόσον ο προσφέρων / υποψήφιος οικονομικός φορέας  προτίθεται να αναθέσει σε τρίτους υπό μορφή υπεργολαβίας τμήμα της σύμβασης που υπερβαίνει το ποσοστό του 30% της συνολικής αξίας της σύμβασης σύμφωνα με το άρθρο 131 παρ. 6 και 7, </w:t>
      </w:r>
      <w:r w:rsidRPr="0017175A">
        <w:rPr>
          <w:i/>
          <w:kern w:val="1"/>
          <w:szCs w:val="22"/>
          <w:lang w:val="el-GR"/>
        </w:rPr>
        <w:t xml:space="preserve">επιπλέον των πληροφοριών </w:t>
      </w:r>
      <w:r w:rsidRPr="0017175A">
        <w:rPr>
          <w:b/>
          <w:i/>
          <w:kern w:val="1"/>
          <w:szCs w:val="22"/>
          <w:lang w:val="el-GR"/>
        </w:rPr>
        <w:t xml:space="preserve">που προβλέπονται στην παρούσα ενότητα, </w:t>
      </w:r>
      <w:r w:rsidRPr="0017175A">
        <w:rPr>
          <w:b/>
          <w:i/>
          <w:kern w:val="1"/>
          <w:szCs w:val="22"/>
          <w:u w:val="single"/>
          <w:lang w:val="el-GR"/>
        </w:rPr>
        <w:t xml:space="preserve">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(ή κατηγορία υπεργολάβων). </w:t>
      </w:r>
    </w:p>
    <w:p w:rsidR="002F19C5" w:rsidRPr="0017175A" w:rsidRDefault="002F19C5" w:rsidP="002F19C5">
      <w:pPr>
        <w:pageBreakBefore/>
        <w:spacing w:line="276" w:lineRule="auto"/>
        <w:ind w:firstLine="397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u w:val="single"/>
          <w:lang w:val="el-GR"/>
        </w:rPr>
        <w:t>Μέρος III: Λόγοι αποκλεισμού</w:t>
      </w:r>
    </w:p>
    <w:p w:rsidR="002F19C5" w:rsidRPr="0017175A" w:rsidRDefault="002F19C5" w:rsidP="002F19C5">
      <w:pPr>
        <w:spacing w:line="276" w:lineRule="auto"/>
        <w:ind w:firstLine="397"/>
        <w:jc w:val="center"/>
        <w:rPr>
          <w:kern w:val="1"/>
          <w:szCs w:val="22"/>
          <w:lang w:val="el-GR"/>
        </w:rPr>
      </w:pPr>
      <w:r w:rsidRPr="0017175A">
        <w:rPr>
          <w:b/>
          <w:bCs/>
          <w:color w:val="000000"/>
          <w:kern w:val="1"/>
          <w:szCs w:val="22"/>
          <w:lang w:val="el-GR"/>
        </w:rPr>
        <w:t>Α: Λόγοι αποκλεισμού που σχετίζονται με ποινικές καταδίκες</w:t>
      </w:r>
    </w:p>
    <w:p w:rsidR="002F19C5" w:rsidRPr="0017175A" w:rsidRDefault="002F19C5" w:rsidP="002F19C5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spacing w:line="276" w:lineRule="auto"/>
        <w:jc w:val="left"/>
        <w:rPr>
          <w:kern w:val="1"/>
          <w:szCs w:val="22"/>
          <w:lang w:val="el-GR"/>
        </w:rPr>
      </w:pPr>
      <w:r w:rsidRPr="0017175A">
        <w:rPr>
          <w:kern w:val="1"/>
          <w:szCs w:val="22"/>
          <w:lang w:val="el-GR"/>
        </w:rPr>
        <w:t>Στο άρθρο 73 παρ. 1 ορίζονται οι ακόλουθοι λόγοι αποκλεισμού:</w:t>
      </w:r>
    </w:p>
    <w:p w:rsidR="002F19C5" w:rsidRPr="0017175A" w:rsidRDefault="002F19C5" w:rsidP="002F19C5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pacing w:line="276" w:lineRule="auto"/>
        <w:ind w:left="0" w:firstLine="0"/>
        <w:jc w:val="left"/>
        <w:rPr>
          <w:kern w:val="1"/>
          <w:szCs w:val="22"/>
          <w:lang w:val="el-GR"/>
        </w:rPr>
      </w:pPr>
      <w:r w:rsidRPr="0017175A">
        <w:rPr>
          <w:color w:val="000000"/>
          <w:kern w:val="1"/>
          <w:szCs w:val="22"/>
          <w:lang w:val="el-GR"/>
        </w:rPr>
        <w:t xml:space="preserve">συμμετοχή σε </w:t>
      </w:r>
      <w:r w:rsidRPr="0017175A">
        <w:rPr>
          <w:b/>
          <w:color w:val="000000"/>
          <w:kern w:val="1"/>
          <w:szCs w:val="22"/>
          <w:lang w:val="el-GR"/>
        </w:rPr>
        <w:t>εγκληματική οργάνωση</w:t>
      </w:r>
      <w:r w:rsidRPr="0017175A">
        <w:rPr>
          <w:color w:val="000000"/>
          <w:kern w:val="1"/>
          <w:szCs w:val="22"/>
          <w:lang w:val="el-GR"/>
        </w:rPr>
        <w:t>·</w:t>
      </w:r>
    </w:p>
    <w:p w:rsidR="002F19C5" w:rsidRPr="0017175A" w:rsidRDefault="002F19C5" w:rsidP="002F19C5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pacing w:after="200" w:line="276" w:lineRule="auto"/>
        <w:ind w:left="0" w:firstLine="0"/>
        <w:jc w:val="left"/>
        <w:rPr>
          <w:kern w:val="1"/>
          <w:szCs w:val="22"/>
          <w:lang w:val="el-GR"/>
        </w:rPr>
      </w:pPr>
      <w:r w:rsidRPr="0017175A">
        <w:rPr>
          <w:b/>
          <w:color w:val="000000"/>
          <w:kern w:val="1"/>
          <w:szCs w:val="22"/>
          <w:lang w:val="el-GR"/>
        </w:rPr>
        <w:t>δωροδοκία</w:t>
      </w:r>
      <w:r w:rsidRPr="0017175A">
        <w:rPr>
          <w:color w:val="000000"/>
          <w:kern w:val="1"/>
          <w:szCs w:val="22"/>
          <w:vertAlign w:val="superscript"/>
          <w:lang w:val="el-GR"/>
        </w:rPr>
        <w:t>,</w:t>
      </w:r>
      <w:r w:rsidRPr="0017175A">
        <w:rPr>
          <w:color w:val="000000"/>
          <w:kern w:val="1"/>
          <w:szCs w:val="22"/>
          <w:lang w:val="el-GR"/>
        </w:rPr>
        <w:t>·</w:t>
      </w:r>
    </w:p>
    <w:p w:rsidR="002F19C5" w:rsidRPr="0017175A" w:rsidRDefault="002F19C5" w:rsidP="002F19C5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pacing w:line="276" w:lineRule="auto"/>
        <w:ind w:left="0" w:firstLine="0"/>
        <w:jc w:val="left"/>
        <w:rPr>
          <w:kern w:val="1"/>
          <w:szCs w:val="22"/>
          <w:lang w:val="el-GR"/>
        </w:rPr>
      </w:pPr>
      <w:r w:rsidRPr="0017175A">
        <w:rPr>
          <w:b/>
          <w:color w:val="000000"/>
          <w:kern w:val="1"/>
          <w:szCs w:val="22"/>
          <w:lang w:val="el-GR"/>
        </w:rPr>
        <w:t>απάτη</w:t>
      </w:r>
      <w:r w:rsidRPr="0017175A">
        <w:rPr>
          <w:color w:val="000000"/>
          <w:kern w:val="1"/>
          <w:szCs w:val="22"/>
          <w:lang w:val="el-GR"/>
        </w:rPr>
        <w:t>·</w:t>
      </w:r>
    </w:p>
    <w:p w:rsidR="002F19C5" w:rsidRPr="0017175A" w:rsidRDefault="002F19C5" w:rsidP="002F19C5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pacing w:line="276" w:lineRule="auto"/>
        <w:ind w:left="0" w:firstLine="0"/>
        <w:jc w:val="left"/>
        <w:rPr>
          <w:kern w:val="1"/>
          <w:szCs w:val="22"/>
          <w:lang w:val="el-GR"/>
        </w:rPr>
      </w:pPr>
      <w:r w:rsidRPr="0017175A">
        <w:rPr>
          <w:b/>
          <w:color w:val="000000"/>
          <w:kern w:val="1"/>
          <w:szCs w:val="22"/>
          <w:lang w:val="el-GR"/>
        </w:rPr>
        <w:t>τρομοκρατικά εγκλήματα ή εγκλήματα συνδεόμενα με τρομοκρατικές δραστηριότητες</w:t>
      </w:r>
      <w:r w:rsidRPr="0017175A">
        <w:rPr>
          <w:color w:val="000000"/>
          <w:kern w:val="1"/>
          <w:szCs w:val="22"/>
          <w:lang w:val="el-GR"/>
        </w:rPr>
        <w:t>·</w:t>
      </w:r>
    </w:p>
    <w:p w:rsidR="002F19C5" w:rsidRPr="0017175A" w:rsidRDefault="002F19C5" w:rsidP="002F19C5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pacing w:line="276" w:lineRule="auto"/>
        <w:ind w:left="0" w:firstLine="0"/>
        <w:jc w:val="left"/>
        <w:rPr>
          <w:kern w:val="1"/>
          <w:szCs w:val="22"/>
          <w:lang w:val="el-GR"/>
        </w:rPr>
      </w:pPr>
      <w:r w:rsidRPr="0017175A">
        <w:rPr>
          <w:b/>
          <w:color w:val="000000"/>
          <w:kern w:val="1"/>
          <w:szCs w:val="22"/>
          <w:lang w:val="el-GR"/>
        </w:rPr>
        <w:t>νομιμοποίηση εσόδων από παράνομες δραστηριότητες ή χρηματοδότηση της τρομοκρατίας</w:t>
      </w:r>
      <w:r w:rsidRPr="0017175A">
        <w:rPr>
          <w:color w:val="000000"/>
          <w:kern w:val="1"/>
          <w:szCs w:val="22"/>
          <w:lang w:val="el-GR"/>
        </w:rPr>
        <w:t>·</w:t>
      </w:r>
    </w:p>
    <w:p w:rsidR="002F19C5" w:rsidRPr="0017175A" w:rsidRDefault="002F19C5" w:rsidP="002F19C5">
      <w:pPr>
        <w:numPr>
          <w:ilvl w:val="0"/>
          <w:numId w:val="7"/>
        </w:num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pacing w:line="276" w:lineRule="auto"/>
        <w:ind w:left="0" w:firstLine="0"/>
        <w:jc w:val="left"/>
        <w:rPr>
          <w:kern w:val="1"/>
          <w:szCs w:val="22"/>
          <w:lang w:val="el-GR"/>
        </w:rPr>
      </w:pPr>
      <w:r w:rsidRPr="0017175A">
        <w:rPr>
          <w:b/>
          <w:color w:val="000000"/>
          <w:kern w:val="1"/>
          <w:szCs w:val="22"/>
          <w:lang w:val="el-GR"/>
        </w:rPr>
        <w:t>παιδική εργασία και άλλες μορφές εμπορίας ανθρώπων</w:t>
      </w:r>
      <w:r w:rsidRPr="0017175A">
        <w:rPr>
          <w:color w:val="000000"/>
          <w:kern w:val="1"/>
          <w:szCs w:val="22"/>
          <w:lang w:val="el-GR"/>
        </w:rPr>
        <w:t>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rPr>
          <w:trHeight w:val="400"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i/>
                <w:iCs/>
                <w:kern w:val="1"/>
                <w:szCs w:val="22"/>
                <w:lang w:val="el-GR"/>
              </w:rPr>
              <w:t>Λόγοι που σχετίζονται με ποινικές καταδίκες: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i/>
                <w:iCs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c>
          <w:tcPr>
            <w:tcW w:w="2491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Υπάρχει αμετάκλητη καταδικαστική </w:t>
            </w:r>
            <w:r w:rsidRPr="0017175A">
              <w:rPr>
                <w:b/>
                <w:kern w:val="1"/>
                <w:szCs w:val="22"/>
                <w:lang w:val="el-GR"/>
              </w:rPr>
              <w:t>απόφαση εις βάρος του οικονομικού φορέα</w:t>
            </w:r>
            <w:r w:rsidRPr="0017175A">
              <w:rPr>
                <w:kern w:val="1"/>
                <w:szCs w:val="22"/>
                <w:lang w:val="el-GR"/>
              </w:rPr>
              <w:t xml:space="preserve"> ή </w:t>
            </w:r>
            <w:r w:rsidRPr="0017175A">
              <w:rPr>
                <w:b/>
                <w:kern w:val="1"/>
                <w:szCs w:val="22"/>
                <w:lang w:val="el-GR"/>
              </w:rPr>
              <w:t>οποιουδήποτε</w:t>
            </w:r>
            <w:r w:rsidRPr="0017175A">
              <w:rPr>
                <w:kern w:val="1"/>
                <w:szCs w:val="22"/>
                <w:lang w:val="el-GR"/>
              </w:rPr>
              <w:t xml:space="preserve"> προσώπου το οποίο είναι μέλος του διοικητικού, διευθυντικού ή εποπτικού του οργάνου ή έχει εξουσία εκπροσώπησης, λήψης αποφάσεων ή ελέγχου σε αυτό για έναν από τους λόγους που παρατίθενται ανωτέρω (σημεία 1-6),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ισχύει; </w:t>
            </w:r>
          </w:p>
        </w:tc>
        <w:tc>
          <w:tcPr>
            <w:tcW w:w="250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 Ναι [] Όχι</w:t>
            </w: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Εάν η σχετική τεκμηρίωση διατίθεται ηλεκτρονικά, αναφέρετε: (διαδικτυακή διεύθυνση, αρχή ή φορέας έκδοσης, επακριβή στοιχεία αναφοράς των εγγράφων):</w:t>
            </w:r>
          </w:p>
          <w:p w:rsidR="002F19C5" w:rsidRPr="0017175A" w:rsidRDefault="002F19C5" w:rsidP="002F19C5">
            <w:pPr>
              <w:spacing w:after="0" w:line="276" w:lineRule="auto"/>
              <w:rPr>
                <w:b/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[……][……][……][……]</w:t>
            </w:r>
          </w:p>
        </w:tc>
      </w:tr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Εάν ναι</w:t>
            </w:r>
            <w:r w:rsidRPr="0017175A">
              <w:rPr>
                <w:kern w:val="1"/>
                <w:szCs w:val="22"/>
                <w:lang w:val="el-GR"/>
              </w:rPr>
              <w:t>, αναφέρετε: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 Ημερομηνία της καταδικαστικής απόφασης προσδιορίζοντας ποιο από τα σημεία 1 έως 6 αφορά και τον λόγο ή τους λόγους της καταδίκης,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β) Προσδιορίστε ποιος έχει καταδικαστεί [ 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 xml:space="preserve">γ) </w:t>
            </w:r>
            <w:r w:rsidRPr="0017175A">
              <w:rPr>
                <w:b/>
                <w:bCs/>
                <w:kern w:val="1"/>
                <w:szCs w:val="22"/>
                <w:lang w:val="el-GR"/>
              </w:rPr>
              <w:t>Εάν ορίζεται απευθείας στην καταδικαστική απόφαση: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α) Ημερομηνία:[   ], 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σημείο-(-α): [   ], 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λόγος(-οι):[   ]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β) [……]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γ) Διάρκεια της περιόδου αποκλεισμού [……] και σχετικό(-ά) σημείο(-α) [   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Εάν η σχετική τεκμηρίωση διατίθεται ηλεκτρονικά, αναφέρετε: (διαδικτυακή διεύθυνση, αρχή ή φορέας έκδοσης, επακριβή στοιχεία αναφοράς των εγγράφων):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[……][……][……][……]</w:t>
            </w:r>
          </w:p>
        </w:tc>
      </w:tr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Σε περίπτωση καταδικαστικής απόφασης, ο οικονομικός φορέας έχει λάβει μέτρα που να αποδεικνύουν την αξιοπιστία του παρά την ύπαρξη σχετικού λόγου αποκλεισμού («</w:t>
            </w:r>
            <w:r w:rsidRPr="0017175A">
              <w:rPr>
                <w:rFonts w:ascii="Times New Roman" w:eastAsia="Calibri" w:hAnsi="Times New Roman"/>
                <w:kern w:val="1"/>
                <w:szCs w:val="22"/>
                <w:lang w:val="el-GR"/>
              </w:rPr>
              <w:t>αυτοκάθαρση»)</w:t>
            </w:r>
            <w:r w:rsidRPr="0017175A">
              <w:rPr>
                <w:kern w:val="1"/>
                <w:szCs w:val="22"/>
                <w:lang w:val="el-GR"/>
              </w:rPr>
              <w:t>;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[] Ναι [] Όχι </w:t>
            </w:r>
          </w:p>
        </w:tc>
      </w:tr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Εάν ναι,</w:t>
            </w:r>
            <w:r w:rsidRPr="0017175A">
              <w:rPr>
                <w:kern w:val="1"/>
                <w:szCs w:val="22"/>
                <w:lang w:val="el-GR"/>
              </w:rPr>
              <w:t xml:space="preserve"> περιγράψτε τα μέτρα που λήφθηκαν: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</w:tbl>
    <w:p w:rsidR="002F19C5" w:rsidRPr="0017175A" w:rsidRDefault="002F19C5" w:rsidP="002F19C5">
      <w:pPr>
        <w:pageBreakBefore/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 xml:space="preserve">Β: Λόγοι που σχετίζονται με την καταβολή φόρων ή εισφορών κοινωνικής ασφάλισης 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02"/>
        <w:gridCol w:w="2412"/>
        <w:gridCol w:w="2424"/>
        <w:gridCol w:w="10"/>
      </w:tblGrid>
      <w:tr w:rsidR="002F19C5" w:rsidRPr="0017175A" w:rsidTr="002F19C5">
        <w:trPr>
          <w:gridAfter w:val="1"/>
          <w:wAfter w:w="5" w:type="pct"/>
        </w:trPr>
        <w:tc>
          <w:tcPr>
            <w:tcW w:w="2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Πληρωμή φόρων ή εισφορών κοινωνικής ασφάλισης:</w:t>
            </w:r>
          </w:p>
        </w:tc>
        <w:tc>
          <w:tcPr>
            <w:tcW w:w="2506" w:type="pct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blPrEx>
          <w:tblCellMar>
            <w:left w:w="108" w:type="dxa"/>
            <w:right w:w="108" w:type="dxa"/>
          </w:tblCellMar>
        </w:tblPrEx>
        <w:tc>
          <w:tcPr>
            <w:tcW w:w="2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1) Ο οικονομικός φορέας έχει εκπληρώσει όλες </w:t>
            </w:r>
            <w:r w:rsidRPr="0017175A">
              <w:rPr>
                <w:b/>
                <w:kern w:val="1"/>
                <w:szCs w:val="22"/>
                <w:lang w:val="el-GR"/>
              </w:rPr>
              <w:t>τις υποχρεώσεις του όσον αφορά την πληρωμή φόρων ή εισφορών κοινωνικής ασφάλισης,</w:t>
            </w:r>
            <w:r w:rsidRPr="0017175A">
              <w:rPr>
                <w:kern w:val="1"/>
                <w:szCs w:val="22"/>
                <w:lang w:val="el-GR"/>
              </w:rPr>
              <w:t xml:space="preserve"> στην Ελλάδα και στη χώρα στην οποία είναι τυχόν εγκατεστημένος ;</w:t>
            </w:r>
          </w:p>
        </w:tc>
        <w:tc>
          <w:tcPr>
            <w:tcW w:w="251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[] Ναι [] Όχι </w:t>
            </w:r>
          </w:p>
        </w:tc>
      </w:tr>
      <w:tr w:rsidR="002F19C5" w:rsidRPr="0017175A" w:rsidTr="002F19C5">
        <w:tblPrEx>
          <w:tblCellMar>
            <w:left w:w="108" w:type="dxa"/>
            <w:right w:w="108" w:type="dxa"/>
          </w:tblCellMar>
        </w:tblPrEx>
        <w:trPr>
          <w:trHeight w:val="988"/>
        </w:trPr>
        <w:tc>
          <w:tcPr>
            <w:tcW w:w="24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Εάν όχι αναφέρετε: 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 Χώρα ή κράτος μέλος για το οποίο πρόκειται: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β) Ποιο είναι το σχετικό ποσό;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proofErr w:type="spellStart"/>
            <w:r w:rsidRPr="0017175A">
              <w:rPr>
                <w:kern w:val="1"/>
                <w:szCs w:val="22"/>
                <w:lang w:val="el-GR"/>
              </w:rPr>
              <w:t>γ)Πως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 xml:space="preserve"> διαπιστώθηκε η αθέτηση των υποχρεώσεων;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1) Μέσω δικαστικής ή διοικητικής απόφασης;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 xml:space="preserve">- </w:t>
            </w:r>
            <w:r w:rsidRPr="0017175A">
              <w:rPr>
                <w:kern w:val="1"/>
                <w:szCs w:val="22"/>
                <w:lang w:val="el-GR"/>
              </w:rPr>
              <w:t>Η εν λόγω απόφαση είναι τελεσίδικη και δεσμευτική;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- Αναφέρατε την ημερομηνία καταδίκης ή έκδοσης απόφασης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- Σε περίπτωση καταδικαστικής απόφασης, εφόσον ορίζεται απευθείας σε αυτήν, τη διάρκεια της περιόδου αποκλεισμού: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2) Με άλλα μέσα; </w:t>
            </w:r>
            <w:proofErr w:type="spellStart"/>
            <w:r w:rsidRPr="0017175A">
              <w:rPr>
                <w:kern w:val="1"/>
                <w:szCs w:val="22"/>
                <w:lang w:val="el-GR"/>
              </w:rPr>
              <w:t>Διευκρινήστε</w:t>
            </w:r>
            <w:proofErr w:type="spellEnd"/>
            <w:r w:rsidRPr="0017175A">
              <w:rPr>
                <w:kern w:val="1"/>
                <w:szCs w:val="22"/>
                <w:lang w:val="el-GR"/>
              </w:rPr>
              <w:t>:</w:t>
            </w:r>
          </w:p>
          <w:p w:rsidR="002F19C5" w:rsidRPr="0017175A" w:rsidRDefault="002F19C5" w:rsidP="002F19C5">
            <w:pPr>
              <w:snapToGrid w:val="0"/>
              <w:spacing w:after="0" w:line="276" w:lineRule="auto"/>
              <w:jc w:val="left"/>
              <w:rPr>
                <w:b/>
                <w:bCs/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δ)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 κατά περίπτωση, των δεδουλευμένων τόκων ή των προστίμων, είτε υπαγόμενος σε δεσμευτικό διακανονισμό για την καταβολή τους ;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kern w:val="1"/>
                <w:szCs w:val="22"/>
                <w:lang w:val="el-GR"/>
              </w:rPr>
              <w:t>ΦΟΡΟΙ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</w:tc>
        <w:tc>
          <w:tcPr>
            <w:tcW w:w="1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bCs/>
                <w:kern w:val="1"/>
                <w:szCs w:val="22"/>
                <w:lang w:val="el-GR"/>
              </w:rPr>
              <w:t>ΕΙΣΦΟΡΕΣ ΚΟΙΝΩΝΙΚΗΣ ΑΣΦΑΛΙΣΗΣ</w:t>
            </w:r>
          </w:p>
        </w:tc>
      </w:tr>
      <w:tr w:rsidR="002F19C5" w:rsidRPr="0017175A" w:rsidTr="002F19C5">
        <w:tblPrEx>
          <w:tblCellMar>
            <w:left w:w="108" w:type="dxa"/>
            <w:right w:w="108" w:type="dxa"/>
          </w:tblCellMar>
        </w:tblPrEx>
        <w:trPr>
          <w:trHeight w:val="988"/>
        </w:trPr>
        <w:tc>
          <w:tcPr>
            <w:tcW w:w="2489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</w:tc>
        <w:tc>
          <w:tcPr>
            <w:tcW w:w="1250" w:type="pc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β)[……]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γ.1) [] Ναι [] Όχι 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-[] Ναι [] Όχι 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-[……]·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-[……]·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γ.2)[……]·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δ) [] Ναι [] Όχι 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 w:val="21"/>
                <w:szCs w:val="21"/>
                <w:lang w:val="el-GR"/>
              </w:rPr>
              <w:t>Εάν ναι, να αναφερθούν λεπτομερείς πληροφορίες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  <w:tc>
          <w:tcPr>
            <w:tcW w:w="1261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α)[……]·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β)[……]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γ.1) [] Ναι [] Όχι 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-[] Ναι [] Όχι 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-[……]·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-[……]·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γ.2)[……]·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δ) [] Ναι [] Όχι 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Εάν ναι, να αναφερθούν λεπτομερείς πληροφορίες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[……]</w:t>
            </w:r>
          </w:p>
        </w:tc>
      </w:tr>
      <w:tr w:rsidR="002F19C5" w:rsidRPr="0017175A" w:rsidTr="002F19C5">
        <w:tblPrEx>
          <w:tblCellMar>
            <w:left w:w="108" w:type="dxa"/>
            <w:right w:w="108" w:type="dxa"/>
          </w:tblCellMar>
        </w:tblPrEx>
        <w:tc>
          <w:tcPr>
            <w:tcW w:w="24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Εάν η σχετική τεκμηρίωση όσον αφορά την καταβολή των φόρων ή εισφορών κοινωνικής ασφάλισης διατίθεται ηλεκτρονικά, αναφέρετε:</w:t>
            </w:r>
          </w:p>
        </w:tc>
        <w:tc>
          <w:tcPr>
            <w:tcW w:w="251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jc w:val="left"/>
              <w:rPr>
                <w:i/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[……][……][……]</w:t>
            </w:r>
          </w:p>
        </w:tc>
      </w:tr>
    </w:tbl>
    <w:p w:rsidR="002F19C5" w:rsidRPr="0017175A" w:rsidRDefault="002F19C5" w:rsidP="002F19C5">
      <w:pPr>
        <w:keepNext/>
        <w:spacing w:before="120" w:after="360" w:line="276" w:lineRule="auto"/>
        <w:jc w:val="center"/>
        <w:rPr>
          <w:b/>
          <w:smallCaps/>
          <w:kern w:val="1"/>
          <w:sz w:val="28"/>
          <w:szCs w:val="22"/>
          <w:lang w:val="el-GR"/>
        </w:rPr>
      </w:pPr>
    </w:p>
    <w:p w:rsidR="002F19C5" w:rsidRPr="0017175A" w:rsidRDefault="002F19C5" w:rsidP="002F19C5">
      <w:pPr>
        <w:pageBreakBefore/>
        <w:spacing w:after="200" w:line="276" w:lineRule="auto"/>
        <w:ind w:firstLine="397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>Γ: Λόγοι που σχετίζονται με αφερεγγυότητα, σύγκρουση συμφερόντων ή επαγγελματικό παράπτωμα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rPr>
          <w:cantSplit/>
        </w:trPr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Πληροφορίες σχετικά με πιθανή αφερεγγυότητα, σύγκρουση συμφερόντων ή επαγγελματικό παράπτωμα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17175A" w:rsidTr="002F19C5">
        <w:trPr>
          <w:cantSplit/>
        </w:trPr>
        <w:tc>
          <w:tcPr>
            <w:tcW w:w="24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Ο οικονομικός φορέας έχει,</w:t>
            </w:r>
            <w:r w:rsidRPr="0017175A">
              <w:rPr>
                <w:b/>
                <w:kern w:val="1"/>
                <w:szCs w:val="22"/>
                <w:lang w:val="el-GR"/>
              </w:rPr>
              <w:t xml:space="preserve"> εν γνώσει του</w:t>
            </w:r>
            <w:r w:rsidRPr="0017175A">
              <w:rPr>
                <w:kern w:val="1"/>
                <w:szCs w:val="22"/>
                <w:lang w:val="el-GR"/>
              </w:rPr>
              <w:t xml:space="preserve">, αθετήσει </w:t>
            </w:r>
            <w:r w:rsidRPr="0017175A">
              <w:rPr>
                <w:b/>
                <w:kern w:val="1"/>
                <w:szCs w:val="22"/>
                <w:lang w:val="el-GR"/>
              </w:rPr>
              <w:t xml:space="preserve">τις υποχρεώσεις του </w:t>
            </w:r>
            <w:r w:rsidRPr="0017175A">
              <w:rPr>
                <w:kern w:val="1"/>
                <w:szCs w:val="22"/>
                <w:lang w:val="el-GR"/>
              </w:rPr>
              <w:t>στο</w:t>
            </w:r>
            <w:r>
              <w:rPr>
                <w:kern w:val="1"/>
                <w:szCs w:val="22"/>
                <w:lang w:val="el-GR"/>
              </w:rPr>
              <w:t xml:space="preserve">ν </w:t>
            </w:r>
            <w:r w:rsidRPr="0017175A">
              <w:rPr>
                <w:kern w:val="1"/>
                <w:szCs w:val="22"/>
                <w:lang w:val="el-GR"/>
              </w:rPr>
              <w:t>τομ</w:t>
            </w:r>
            <w:r>
              <w:rPr>
                <w:kern w:val="1"/>
                <w:szCs w:val="22"/>
                <w:lang w:val="el-GR"/>
              </w:rPr>
              <w:t>έα</w:t>
            </w:r>
            <w:r w:rsidRPr="0017175A">
              <w:rPr>
                <w:kern w:val="1"/>
                <w:szCs w:val="22"/>
                <w:lang w:val="el-GR"/>
              </w:rPr>
              <w:t xml:space="preserve"> του </w:t>
            </w:r>
            <w:r w:rsidRPr="0017175A">
              <w:rPr>
                <w:b/>
                <w:kern w:val="1"/>
                <w:szCs w:val="22"/>
                <w:lang w:val="el-GR"/>
              </w:rPr>
              <w:t>εργατικού δικαίου;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 Ναι [] Όχι</w:t>
            </w:r>
          </w:p>
        </w:tc>
      </w:tr>
      <w:tr w:rsidR="002F19C5" w:rsidRPr="00EC0C0D" w:rsidTr="002F19C5">
        <w:trPr>
          <w:cantSplit/>
          <w:trHeight w:val="405"/>
        </w:trPr>
        <w:tc>
          <w:tcPr>
            <w:tcW w:w="24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ind w:firstLine="397"/>
              <w:rPr>
                <w:kern w:val="1"/>
                <w:szCs w:val="22"/>
                <w:lang w:val="el-GR"/>
              </w:rPr>
            </w:pP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napToGrid w:val="0"/>
              <w:spacing w:after="0" w:line="276" w:lineRule="auto"/>
              <w:jc w:val="left"/>
              <w:rPr>
                <w:b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b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Εάν ναι</w:t>
            </w:r>
            <w:r w:rsidRPr="0017175A">
              <w:rPr>
                <w:kern w:val="1"/>
                <w:szCs w:val="22"/>
                <w:lang w:val="el-GR"/>
              </w:rPr>
              <w:t>, ο οικονομικός φορέας έχει λάβει μέτρα που να αποδεικνύουν την αξιοπιστία του παρά την ύπαρξη αυτού του λόγου αποκλεισμού («αυτοκάθαρση»);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 Ναι [] Όχι</w:t>
            </w:r>
          </w:p>
          <w:p w:rsidR="002F19C5" w:rsidRPr="0017175A" w:rsidRDefault="002F19C5" w:rsidP="002F19C5">
            <w:pPr>
              <w:spacing w:after="0" w:line="276" w:lineRule="auto"/>
              <w:jc w:val="left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Εάν το έχει πράξει,</w:t>
            </w:r>
            <w:r w:rsidRPr="0017175A">
              <w:rPr>
                <w:kern w:val="1"/>
                <w:szCs w:val="22"/>
                <w:lang w:val="el-GR"/>
              </w:rPr>
              <w:t xml:space="preserve"> περιγράψτε τα μέτρα που λήφθηκαν: […….............]</w:t>
            </w:r>
          </w:p>
        </w:tc>
      </w:tr>
    </w:tbl>
    <w:p w:rsidR="002F19C5" w:rsidRPr="0017175A" w:rsidRDefault="002F19C5" w:rsidP="002F19C5">
      <w:pPr>
        <w:keepNext/>
        <w:spacing w:before="120" w:after="360" w:line="276" w:lineRule="auto"/>
        <w:jc w:val="center"/>
        <w:rPr>
          <w:b/>
          <w:kern w:val="1"/>
          <w:szCs w:val="22"/>
          <w:lang w:val="el-GR"/>
        </w:rPr>
      </w:pPr>
    </w:p>
    <w:p w:rsidR="002F19C5" w:rsidRPr="0017175A" w:rsidRDefault="002F19C5" w:rsidP="002F19C5">
      <w:pPr>
        <w:spacing w:after="200" w:line="276" w:lineRule="auto"/>
        <w:jc w:val="center"/>
        <w:rPr>
          <w:b/>
          <w:bCs/>
          <w:kern w:val="1"/>
          <w:szCs w:val="22"/>
          <w:lang w:val="el-GR"/>
        </w:rPr>
      </w:pPr>
    </w:p>
    <w:p w:rsidR="002F19C5" w:rsidRPr="0017175A" w:rsidRDefault="002F19C5" w:rsidP="002F19C5">
      <w:pPr>
        <w:pageBreakBefore/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u w:val="single"/>
          <w:lang w:val="el-GR"/>
        </w:rPr>
        <w:t>Μέρος IV: Κριτήρια επιλογής</w:t>
      </w:r>
    </w:p>
    <w:p w:rsidR="002F19C5" w:rsidRPr="0017175A" w:rsidRDefault="002F19C5" w:rsidP="002F19C5">
      <w:pPr>
        <w:spacing w:after="200" w:line="276" w:lineRule="auto"/>
        <w:rPr>
          <w:kern w:val="1"/>
          <w:szCs w:val="22"/>
          <w:lang w:val="el-GR"/>
        </w:rPr>
      </w:pPr>
      <w:r w:rsidRPr="0017175A">
        <w:rPr>
          <w:kern w:val="1"/>
          <w:szCs w:val="22"/>
          <w:lang w:val="el-GR"/>
        </w:rPr>
        <w:t xml:space="preserve">Όσον αφορά τα κριτήρια επιλογής (ενότητα </w:t>
      </w:r>
      <w:r w:rsidRPr="0017175A">
        <w:rPr>
          <w:rFonts w:ascii="Symbol" w:hAnsi="Symbol" w:cs="Symbol"/>
          <w:kern w:val="1"/>
          <w:szCs w:val="22"/>
          <w:lang w:val="el-GR"/>
        </w:rPr>
        <w:t></w:t>
      </w:r>
      <w:r w:rsidRPr="0017175A">
        <w:rPr>
          <w:kern w:val="1"/>
          <w:szCs w:val="22"/>
          <w:lang w:val="el-GR"/>
        </w:rPr>
        <w:t xml:space="preserve"> ή ενότητες Α έως Δ του παρόντος μέρους), ο οικονομικός φορέας δηλώνει ότι: </w:t>
      </w:r>
    </w:p>
    <w:p w:rsidR="002F19C5" w:rsidRPr="0017175A" w:rsidRDefault="002F19C5" w:rsidP="002F19C5">
      <w:pPr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>α: Γενική ένδειξη για όλα τα κριτήρια επιλογής</w:t>
      </w:r>
    </w:p>
    <w:p w:rsidR="002F19C5" w:rsidRPr="0017175A" w:rsidRDefault="002F19C5" w:rsidP="002F1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200" w:line="276" w:lineRule="auto"/>
        <w:rPr>
          <w:kern w:val="1"/>
          <w:szCs w:val="22"/>
          <w:lang w:val="el-GR"/>
        </w:rPr>
      </w:pPr>
      <w:r w:rsidRPr="0017175A">
        <w:rPr>
          <w:b/>
          <w:i/>
          <w:kern w:val="1"/>
          <w:sz w:val="21"/>
          <w:szCs w:val="21"/>
          <w:lang w:val="el-GR"/>
        </w:rPr>
        <w:t xml:space="preserve">Ο οικονομικός φορέας πρέπει να συμπληρώσει αυτό το πεδίο </w:t>
      </w:r>
      <w:r w:rsidRPr="0017175A">
        <w:rPr>
          <w:b/>
          <w:kern w:val="1"/>
          <w:sz w:val="21"/>
          <w:szCs w:val="21"/>
          <w:u w:val="single"/>
          <w:lang w:val="el-GR"/>
        </w:rPr>
        <w:t>μόνο</w:t>
      </w:r>
      <w:r w:rsidRPr="0017175A">
        <w:rPr>
          <w:b/>
          <w:i/>
          <w:kern w:val="1"/>
          <w:sz w:val="21"/>
          <w:szCs w:val="21"/>
          <w:lang w:val="el-GR"/>
        </w:rPr>
        <w:t xml:space="preserve">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διακήρυξη, ότι ο οικονομικός φορέας μπορεί να συμπληρώσει μόνο την Ενότητα </w:t>
      </w:r>
      <w:r w:rsidRPr="0017175A">
        <w:rPr>
          <w:b/>
          <w:i/>
          <w:kern w:val="1"/>
          <w:sz w:val="21"/>
          <w:szCs w:val="21"/>
          <w:lang w:val="en-US"/>
        </w:rPr>
        <w:t>a</w:t>
      </w:r>
      <w:r w:rsidRPr="0017175A">
        <w:rPr>
          <w:b/>
          <w:i/>
          <w:kern w:val="1"/>
          <w:sz w:val="21"/>
          <w:szCs w:val="21"/>
          <w:lang w:val="el-GR"/>
        </w:rPr>
        <w:t xml:space="preserve"> του Μέρους Ι</w:t>
      </w:r>
      <w:r w:rsidRPr="0017175A">
        <w:rPr>
          <w:b/>
          <w:i/>
          <w:kern w:val="1"/>
          <w:sz w:val="21"/>
          <w:szCs w:val="21"/>
          <w:lang w:val="en-US"/>
        </w:rPr>
        <w:t>V</w:t>
      </w:r>
      <w:r w:rsidRPr="0017175A">
        <w:rPr>
          <w:b/>
          <w:i/>
          <w:kern w:val="1"/>
          <w:sz w:val="21"/>
          <w:szCs w:val="21"/>
          <w:lang w:val="el-GR"/>
        </w:rPr>
        <w:t xml:space="preserve"> χωρίς να υποχρεούται να συμπληρώσει οποιαδήποτε άλλη ενότητα του Μέρους Ι</w:t>
      </w:r>
      <w:r w:rsidRPr="0017175A">
        <w:rPr>
          <w:b/>
          <w:i/>
          <w:kern w:val="1"/>
          <w:sz w:val="21"/>
          <w:szCs w:val="21"/>
          <w:lang w:val="en-US"/>
        </w:rPr>
        <w:t>V</w:t>
      </w:r>
      <w:r w:rsidRPr="0017175A">
        <w:rPr>
          <w:b/>
          <w:i/>
          <w:kern w:val="1"/>
          <w:sz w:val="21"/>
          <w:szCs w:val="21"/>
          <w:lang w:val="el-GR"/>
        </w:rPr>
        <w:t>: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Εκπλήρωση όλων των απαιτούμενων κριτηρίων επιλογής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Απάντηση</w:t>
            </w:r>
          </w:p>
        </w:tc>
      </w:tr>
      <w:tr w:rsidR="002F19C5" w:rsidRPr="000B7CFD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Πληροί όλα τα απαιτούμενα κριτήρια επιλογής;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761" w:rsidRDefault="00066761" w:rsidP="00066761">
            <w:pPr>
              <w:spacing w:after="0" w:line="276" w:lineRule="auto"/>
              <w:rPr>
                <w:kern w:val="2"/>
                <w:szCs w:val="22"/>
              </w:rPr>
            </w:pPr>
            <w:r>
              <w:t xml:space="preserve">[] Ναι [] </w:t>
            </w:r>
            <w:proofErr w:type="spellStart"/>
            <w:r>
              <w:t>Όχι</w:t>
            </w:r>
            <w:proofErr w:type="spellEnd"/>
          </w:p>
          <w:p w:rsidR="002F19C5" w:rsidRPr="007C60F9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</w:tc>
      </w:tr>
    </w:tbl>
    <w:p w:rsidR="002F19C5" w:rsidRPr="0017175A" w:rsidRDefault="002F19C5" w:rsidP="002F19C5">
      <w:pPr>
        <w:keepNext/>
        <w:spacing w:before="120" w:after="360" w:line="276" w:lineRule="auto"/>
        <w:ind w:firstLine="397"/>
        <w:jc w:val="center"/>
        <w:rPr>
          <w:b/>
          <w:smallCaps/>
          <w:kern w:val="1"/>
          <w:szCs w:val="22"/>
          <w:lang w:val="el-GR"/>
        </w:rPr>
      </w:pPr>
    </w:p>
    <w:p w:rsidR="002F19C5" w:rsidRPr="0017175A" w:rsidRDefault="002F19C5" w:rsidP="002F19C5">
      <w:pPr>
        <w:spacing w:after="200" w:line="276" w:lineRule="auto"/>
        <w:jc w:val="center"/>
        <w:rPr>
          <w:kern w:val="1"/>
          <w:szCs w:val="22"/>
          <w:lang w:val="el-GR"/>
        </w:rPr>
      </w:pPr>
    </w:p>
    <w:p w:rsidR="002F19C5" w:rsidRPr="007C60F9" w:rsidRDefault="002F19C5" w:rsidP="002F19C5">
      <w:pPr>
        <w:pageBreakBefore/>
        <w:spacing w:after="200" w:line="276" w:lineRule="auto"/>
        <w:jc w:val="center"/>
        <w:rPr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 xml:space="preserve">Μέρος V: Περιορισμός του αριθμού των </w:t>
      </w:r>
      <w:proofErr w:type="spellStart"/>
      <w:r w:rsidRPr="0017175A">
        <w:rPr>
          <w:b/>
          <w:bCs/>
          <w:kern w:val="1"/>
          <w:szCs w:val="22"/>
          <w:lang w:val="el-GR"/>
        </w:rPr>
        <w:t>πληρούντων</w:t>
      </w:r>
      <w:proofErr w:type="spellEnd"/>
      <w:r w:rsidRPr="0017175A">
        <w:rPr>
          <w:b/>
          <w:bCs/>
          <w:kern w:val="1"/>
          <w:szCs w:val="22"/>
          <w:lang w:val="el-GR"/>
        </w:rPr>
        <w:t xml:space="preserve"> τα κριτήρια επιλογής υποψηφίων</w:t>
      </w:r>
      <w:r>
        <w:rPr>
          <w:b/>
          <w:bCs/>
          <w:kern w:val="1"/>
          <w:szCs w:val="22"/>
          <w:lang w:val="el-GR"/>
        </w:rPr>
        <w:t xml:space="preserve">                                   </w:t>
      </w:r>
      <w:r w:rsidRPr="002F2587">
        <w:rPr>
          <w:b/>
          <w:lang w:val="el-GR"/>
        </w:rPr>
        <w:t>(ΔΕΝ ΣΥΜΠΛΗΡΩΝΕΤΑΙ ΓΙΑ ΤΗΝ ΠΑΡΟΥΣΑ ΣΥΜΒΑΣΗ)</w:t>
      </w:r>
    </w:p>
    <w:p w:rsidR="002F19C5" w:rsidRPr="0017175A" w:rsidRDefault="002F19C5" w:rsidP="002F1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200" w:line="276" w:lineRule="auto"/>
        <w:rPr>
          <w:kern w:val="1"/>
          <w:szCs w:val="22"/>
          <w:lang w:val="el-GR"/>
        </w:rPr>
      </w:pPr>
      <w:r w:rsidRPr="0017175A">
        <w:rPr>
          <w:b/>
          <w:i/>
          <w:kern w:val="1"/>
          <w:szCs w:val="22"/>
          <w:lang w:val="el-GR"/>
        </w:rPr>
        <w:t xml:space="preserve">Ο οικονομικός φορέας πρέπει να παράσχει πληροφορίες </w:t>
      </w:r>
      <w:r w:rsidRPr="0017175A">
        <w:rPr>
          <w:b/>
          <w:kern w:val="1"/>
          <w:szCs w:val="22"/>
          <w:u w:val="single"/>
          <w:lang w:val="el-GR"/>
        </w:rPr>
        <w:t>μόνον</w:t>
      </w:r>
      <w:r w:rsidRPr="0017175A">
        <w:rPr>
          <w:b/>
          <w:i/>
          <w:kern w:val="1"/>
          <w:szCs w:val="22"/>
          <w:lang w:val="el-GR"/>
        </w:rPr>
        <w:t xml:space="preserve">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διάλογο. Οι πληροφορίες αυτές, οι οποίες μπορούν να συνοδεύονται από απαιτήσεις όσον αφορά τα πιστοποιητικά (ή το είδος τους) ή τις μορφές αποδεικτικών εγγράφων, </w:t>
      </w:r>
      <w:r w:rsidRPr="0017175A">
        <w:rPr>
          <w:b/>
          <w:kern w:val="1"/>
          <w:szCs w:val="22"/>
          <w:lang w:val="el-GR"/>
        </w:rPr>
        <w:t>εφόσον συντρέχει περίπτωση</w:t>
      </w:r>
      <w:r w:rsidRPr="0017175A">
        <w:rPr>
          <w:b/>
          <w:i/>
          <w:kern w:val="1"/>
          <w:szCs w:val="22"/>
          <w:lang w:val="el-GR"/>
        </w:rPr>
        <w:t>,</w:t>
      </w:r>
      <w:r w:rsidRPr="0017175A">
        <w:rPr>
          <w:b/>
          <w:i/>
          <w:kern w:val="1"/>
          <w:szCs w:val="22"/>
          <w:u w:val="single"/>
          <w:lang w:val="el-GR"/>
        </w:rPr>
        <w:t xml:space="preserve"> </w:t>
      </w:r>
      <w:r w:rsidRPr="0017175A">
        <w:rPr>
          <w:b/>
          <w:i/>
          <w:kern w:val="1"/>
          <w:szCs w:val="22"/>
          <w:lang w:val="el-GR"/>
        </w:rPr>
        <w:t>που θα πρέπει να προσκομιστούν, ορίζονται στη σχετική διακήρυξη  ή στην πρόσκληση ή στα έγγραφα της σύμβασης.</w:t>
      </w:r>
    </w:p>
    <w:p w:rsidR="002F19C5" w:rsidRPr="0017175A" w:rsidRDefault="002F19C5" w:rsidP="002F19C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pacing w:after="200" w:line="276" w:lineRule="auto"/>
        <w:rPr>
          <w:kern w:val="1"/>
          <w:szCs w:val="22"/>
          <w:lang w:val="el-GR"/>
        </w:rPr>
      </w:pPr>
      <w:r w:rsidRPr="0017175A">
        <w:rPr>
          <w:b/>
          <w:i/>
          <w:kern w:val="1"/>
          <w:szCs w:val="22"/>
          <w:u w:val="single"/>
          <w:lang w:val="el-GR"/>
        </w:rPr>
        <w:t>Για κλειστές διαδικασίες, ανταγωνιστικές διαδικασίες με διαπραγμάτευση, διαδικασίες ανταγωνιστικού διαλόγου και συμπράξεις καινοτομίας μόνον:</w:t>
      </w:r>
    </w:p>
    <w:p w:rsidR="002F19C5" w:rsidRPr="0017175A" w:rsidRDefault="002F19C5" w:rsidP="002F19C5">
      <w:pPr>
        <w:spacing w:after="200" w:line="276" w:lineRule="auto"/>
        <w:rPr>
          <w:kern w:val="1"/>
          <w:szCs w:val="22"/>
          <w:lang w:val="el-GR"/>
        </w:rPr>
      </w:pPr>
      <w:r w:rsidRPr="0017175A">
        <w:rPr>
          <w:b/>
          <w:kern w:val="1"/>
          <w:szCs w:val="22"/>
          <w:lang w:val="el-GR"/>
        </w:rPr>
        <w:t>Ο οικονομικός φορέας δηλώνει ότι: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4909"/>
        <w:gridCol w:w="4945"/>
      </w:tblGrid>
      <w:tr w:rsidR="002F19C5" w:rsidRPr="0017175A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Περιορισμός του αριθμού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i/>
                <w:kern w:val="1"/>
                <w:szCs w:val="22"/>
                <w:lang w:val="el-GR"/>
              </w:rPr>
              <w:t>Απάντηση:</w:t>
            </w:r>
          </w:p>
        </w:tc>
      </w:tr>
      <w:tr w:rsidR="002F19C5" w:rsidRPr="00EC0C0D" w:rsidTr="002F19C5">
        <w:tc>
          <w:tcPr>
            <w:tcW w:w="24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b/>
                <w:kern w:val="1"/>
                <w:szCs w:val="22"/>
                <w:lang w:val="el-GR"/>
              </w:rPr>
              <w:t>Πληροί</w:t>
            </w:r>
            <w:r w:rsidRPr="0017175A">
              <w:rPr>
                <w:kern w:val="1"/>
                <w:szCs w:val="22"/>
                <w:lang w:val="el-GR"/>
              </w:rPr>
              <w:t xml:space="preserve">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 xml:space="preserve">Εφόσον ζητούνται ορισμένα πιστοποιητικά ή λοιπές μορφές αποδεικτικών εγγράφων, αναφέρετε για </w:t>
            </w:r>
            <w:r w:rsidRPr="0017175A">
              <w:rPr>
                <w:b/>
                <w:kern w:val="1"/>
                <w:szCs w:val="22"/>
                <w:lang w:val="el-GR"/>
              </w:rPr>
              <w:t>καθένα από αυτά</w:t>
            </w:r>
            <w:r w:rsidRPr="0017175A">
              <w:rPr>
                <w:kern w:val="1"/>
                <w:szCs w:val="22"/>
                <w:lang w:val="el-GR"/>
              </w:rPr>
              <w:t xml:space="preserve"> αν ο οικονομικός φορέας διαθέτει τα απαιτούμενα έγγραφα: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 xml:space="preserve">Εάν ορισμένα από τα εν λόγω πιστοποιητικά ή λοιπές μορφές αποδεικτικών στοιχείων διατίθενται ηλεκτρονικά, αναφέρετε για το </w:t>
            </w:r>
            <w:r w:rsidRPr="0017175A">
              <w:rPr>
                <w:b/>
                <w:i/>
                <w:kern w:val="1"/>
                <w:szCs w:val="22"/>
                <w:lang w:val="el-GR"/>
              </w:rPr>
              <w:t>καθένα:</w:t>
            </w:r>
          </w:p>
        </w:tc>
        <w:tc>
          <w:tcPr>
            <w:tcW w:w="25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[….]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kern w:val="1"/>
                <w:szCs w:val="22"/>
                <w:lang w:val="el-GR"/>
              </w:rPr>
              <w:t>[] Ναι [] Όχι</w:t>
            </w: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i/>
                <w:kern w:val="1"/>
                <w:szCs w:val="22"/>
                <w:lang w:val="el-GR"/>
              </w:rPr>
            </w:pPr>
          </w:p>
          <w:p w:rsidR="002F19C5" w:rsidRPr="0017175A" w:rsidRDefault="002F19C5" w:rsidP="002F19C5">
            <w:pPr>
              <w:spacing w:after="0" w:line="276" w:lineRule="auto"/>
              <w:rPr>
                <w:kern w:val="1"/>
                <w:szCs w:val="22"/>
                <w:lang w:val="el-GR"/>
              </w:rPr>
            </w:pPr>
            <w:r w:rsidRPr="0017175A">
              <w:rPr>
                <w:i/>
                <w:kern w:val="1"/>
                <w:szCs w:val="22"/>
                <w:lang w:val="el-GR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</w:tbl>
    <w:p w:rsidR="002F19C5" w:rsidRPr="0017175A" w:rsidRDefault="002F19C5" w:rsidP="002F19C5">
      <w:pPr>
        <w:keepNext/>
        <w:spacing w:before="120" w:after="360" w:line="276" w:lineRule="auto"/>
        <w:jc w:val="center"/>
        <w:rPr>
          <w:b/>
          <w:kern w:val="1"/>
          <w:szCs w:val="22"/>
          <w:lang w:val="el-GR"/>
        </w:rPr>
      </w:pPr>
    </w:p>
    <w:p w:rsidR="002F19C5" w:rsidRPr="0017175A" w:rsidRDefault="002F19C5" w:rsidP="002F19C5">
      <w:pPr>
        <w:keepNext/>
        <w:pageBreakBefore/>
        <w:spacing w:before="120" w:after="360" w:line="276" w:lineRule="auto"/>
        <w:jc w:val="center"/>
        <w:rPr>
          <w:b/>
          <w:kern w:val="1"/>
          <w:szCs w:val="22"/>
          <w:lang w:val="el-GR"/>
        </w:rPr>
      </w:pPr>
      <w:r w:rsidRPr="0017175A">
        <w:rPr>
          <w:b/>
          <w:bCs/>
          <w:kern w:val="1"/>
          <w:szCs w:val="22"/>
          <w:lang w:val="el-GR"/>
        </w:rPr>
        <w:t>Μέρος VI: Τελικές δηλώσεις</w:t>
      </w:r>
    </w:p>
    <w:p w:rsidR="002F19C5" w:rsidRPr="0017175A" w:rsidRDefault="002F19C5" w:rsidP="002F19C5">
      <w:pPr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Ο κάτωθι υπογεγραμμένος, δηλώνω επισήμως ότι τα στοιχεία που έχω αναφέρει σύμφωνα με τα μέρη Ι – IV ανωτέρω είναι ακριβή και ορθά και ότι έχω πλήρη επίγνωση των συνεπειών σε περίπτωση σοβαρών ψευδών δηλώσεων.</w:t>
      </w:r>
    </w:p>
    <w:p w:rsidR="002F19C5" w:rsidRPr="0017175A" w:rsidRDefault="002F19C5" w:rsidP="002F19C5">
      <w:pPr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Ο κάτωθι υπογεγραμμένος, δηλώνω επισήμως ότι είμαι</w:t>
      </w:r>
      <w:r>
        <w:rPr>
          <w:i/>
          <w:kern w:val="1"/>
          <w:szCs w:val="22"/>
          <w:lang w:val="el-GR"/>
        </w:rPr>
        <w:t xml:space="preserve"> </w:t>
      </w:r>
      <w:r w:rsidRPr="0017175A">
        <w:rPr>
          <w:i/>
          <w:kern w:val="1"/>
          <w:szCs w:val="22"/>
          <w:lang w:val="el-GR"/>
        </w:rPr>
        <w:t>σε θέση, κατόπιν αιτήματος και χωρίς καθυστέρηση, να προσκομίσω τα πιστοποιητικά και τις λοιπές μορφές αποδεικτικών εγγράφων που αναφέρονται, εκτός εάν :</w:t>
      </w:r>
    </w:p>
    <w:p w:rsidR="002F19C5" w:rsidRPr="0017175A" w:rsidRDefault="002F19C5" w:rsidP="002F19C5">
      <w:pPr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α)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δωρεάν.</w:t>
      </w:r>
    </w:p>
    <w:p w:rsidR="002F19C5" w:rsidRPr="0017175A" w:rsidRDefault="002F19C5" w:rsidP="002F19C5">
      <w:pPr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β) η αναθέτουσα αρχή ή ο αναθέτων φορέας έχουν ήδη στην κατοχή τους τα σχετικά έγγραφα.</w:t>
      </w:r>
    </w:p>
    <w:p w:rsidR="002F19C5" w:rsidRPr="0017175A" w:rsidRDefault="002F19C5" w:rsidP="002F19C5">
      <w:pPr>
        <w:spacing w:after="200" w:line="276" w:lineRule="auto"/>
        <w:rPr>
          <w:i/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Ο κάτωθι υπογεγραμμένος δίδω επισήμως τη συγκατάθεσή μου στ</w:t>
      </w:r>
      <w:r>
        <w:rPr>
          <w:i/>
          <w:kern w:val="1"/>
          <w:szCs w:val="22"/>
          <w:lang w:val="el-GR"/>
        </w:rPr>
        <w:t xml:space="preserve">ο </w:t>
      </w:r>
      <w:r w:rsidRPr="00061023">
        <w:rPr>
          <w:b/>
          <w:i/>
          <w:kern w:val="1"/>
          <w:szCs w:val="22"/>
          <w:lang w:val="el-GR"/>
        </w:rPr>
        <w:t>Δήμο Χίου</w:t>
      </w:r>
      <w:r w:rsidRPr="0017175A">
        <w:rPr>
          <w:i/>
          <w:kern w:val="1"/>
          <w:szCs w:val="22"/>
          <w:lang w:val="el-GR"/>
        </w:rPr>
        <w:t>, προκειμένου να αποκτήσει πρόσβαση σε δικαιολογητικά των πληροφοριών τις οποίες έχω υποβάλλει στ</w:t>
      </w:r>
      <w:r>
        <w:rPr>
          <w:i/>
          <w:kern w:val="1"/>
          <w:szCs w:val="22"/>
          <w:lang w:val="el-GR"/>
        </w:rPr>
        <w:t>……………</w:t>
      </w:r>
      <w:r w:rsidRPr="0017175A">
        <w:rPr>
          <w:i/>
          <w:kern w:val="1"/>
          <w:szCs w:val="22"/>
          <w:lang w:val="el-GR"/>
        </w:rPr>
        <w:t>.. [</w:t>
      </w:r>
      <w:r w:rsidRPr="001418AE">
        <w:rPr>
          <w:i/>
          <w:kern w:val="1"/>
          <w:szCs w:val="22"/>
          <w:u w:val="single"/>
          <w:lang w:val="el-GR"/>
        </w:rPr>
        <w:t>να προσδιοριστεί το αντίστοιχο μέρος/ενότητα/σημείο</w:t>
      </w:r>
      <w:r w:rsidRPr="0017175A">
        <w:rPr>
          <w:i/>
          <w:kern w:val="1"/>
          <w:szCs w:val="22"/>
          <w:lang w:val="el-GR"/>
        </w:rPr>
        <w:t xml:space="preserve">] του παρόντος Τυποποιημένου Εντύπου Υπεύθυνης Δήλωσης για τους σκοπούς </w:t>
      </w:r>
      <w:r w:rsidRPr="00061023">
        <w:rPr>
          <w:i/>
          <w:lang w:val="el-GR"/>
        </w:rPr>
        <w:t>της διαγωνιστικής διαδικασίας για την</w:t>
      </w:r>
      <w:r>
        <w:rPr>
          <w:i/>
          <w:lang w:val="el-GR"/>
        </w:rPr>
        <w:t xml:space="preserve"> </w:t>
      </w:r>
      <w:r w:rsidRPr="00061023">
        <w:rPr>
          <w:i/>
          <w:lang w:val="el-GR"/>
        </w:rPr>
        <w:t>«</w:t>
      </w:r>
      <w:r w:rsidRPr="00A150FF">
        <w:rPr>
          <w:b/>
          <w:i/>
          <w:lang w:val="el-GR"/>
        </w:rPr>
        <w:t xml:space="preserve">ΠΡΟΜΗΘΕΙΑ </w:t>
      </w:r>
      <w:r w:rsidR="00901E7D">
        <w:rPr>
          <w:b/>
          <w:i/>
          <w:lang w:val="el-GR"/>
        </w:rPr>
        <w:t>ΣΙΔΗΡΩΝ ΥΛΙΚΩΝ</w:t>
      </w:r>
      <w:r w:rsidR="00A06EE5" w:rsidRPr="00A06EE5">
        <w:rPr>
          <w:b/>
          <w:i/>
          <w:lang w:val="el-GR"/>
        </w:rPr>
        <w:t xml:space="preserve"> 2020</w:t>
      </w:r>
      <w:r w:rsidRPr="00061023">
        <w:rPr>
          <w:i/>
          <w:lang w:val="el-GR"/>
        </w:rPr>
        <w:t>»</w:t>
      </w:r>
      <w:r>
        <w:rPr>
          <w:i/>
          <w:lang w:val="el-GR"/>
        </w:rPr>
        <w:t xml:space="preserve"> με κωδικό </w:t>
      </w:r>
      <w:r w:rsidRPr="002F2587">
        <w:rPr>
          <w:i/>
          <w:lang w:val="el-GR"/>
        </w:rPr>
        <w:t>στο  ΚΗΜΔΗΣ:</w:t>
      </w:r>
      <w:r w:rsidR="00066761" w:rsidRPr="002F2587">
        <w:rPr>
          <w:i/>
          <w:lang w:val="el-GR"/>
        </w:rPr>
        <w:t xml:space="preserve"> </w:t>
      </w:r>
      <w:r w:rsidR="00A06EE5">
        <w:rPr>
          <w:i/>
          <w:kern w:val="1"/>
          <w:szCs w:val="22"/>
          <w:lang w:val="el-GR"/>
        </w:rPr>
        <w:t>20</w:t>
      </w:r>
      <w:r w:rsidR="00A06EE5">
        <w:rPr>
          <w:i/>
          <w:kern w:val="1"/>
          <w:szCs w:val="22"/>
          <w:lang w:val="en-US"/>
        </w:rPr>
        <w:t>REQ</w:t>
      </w:r>
      <w:r w:rsidR="00A06EE5" w:rsidRPr="00A06EE5">
        <w:rPr>
          <w:i/>
          <w:kern w:val="1"/>
          <w:szCs w:val="22"/>
          <w:lang w:val="el-GR"/>
        </w:rPr>
        <w:t>007295181</w:t>
      </w:r>
      <w:r w:rsidR="00066761" w:rsidRPr="002F2587">
        <w:rPr>
          <w:i/>
          <w:kern w:val="1"/>
          <w:szCs w:val="22"/>
          <w:lang w:val="el-GR"/>
        </w:rPr>
        <w:t>.</w:t>
      </w:r>
      <w:r w:rsidRPr="00061023">
        <w:rPr>
          <w:i/>
          <w:lang w:val="el-GR"/>
        </w:rPr>
        <w:t xml:space="preserve"> </w:t>
      </w:r>
    </w:p>
    <w:p w:rsidR="002F19C5" w:rsidRPr="0017175A" w:rsidRDefault="002F19C5" w:rsidP="002F19C5">
      <w:pPr>
        <w:spacing w:after="200" w:line="276" w:lineRule="auto"/>
        <w:rPr>
          <w:kern w:val="1"/>
          <w:szCs w:val="22"/>
          <w:lang w:val="el-GR"/>
        </w:rPr>
      </w:pPr>
      <w:r w:rsidRPr="0017175A">
        <w:rPr>
          <w:i/>
          <w:kern w:val="1"/>
          <w:szCs w:val="22"/>
          <w:lang w:val="el-GR"/>
        </w:rPr>
        <w:t>Ημερομηνία, τόπος και, όπου ζητείται ή είναι απαραίτητο, υπογραφή(-</w:t>
      </w:r>
      <w:proofErr w:type="spellStart"/>
      <w:r w:rsidRPr="0017175A">
        <w:rPr>
          <w:i/>
          <w:kern w:val="1"/>
          <w:szCs w:val="22"/>
          <w:lang w:val="el-GR"/>
        </w:rPr>
        <w:t>ές</w:t>
      </w:r>
      <w:proofErr w:type="spellEnd"/>
      <w:r w:rsidRPr="0017175A">
        <w:rPr>
          <w:i/>
          <w:kern w:val="1"/>
          <w:szCs w:val="22"/>
          <w:lang w:val="el-GR"/>
        </w:rPr>
        <w:t xml:space="preserve">): [……]   </w:t>
      </w:r>
    </w:p>
    <w:p w:rsidR="002F19C5" w:rsidRPr="002F19C5" w:rsidRDefault="002F19C5" w:rsidP="002F19C5">
      <w:pPr>
        <w:rPr>
          <w:lang w:val="el-GR"/>
        </w:rPr>
      </w:pPr>
    </w:p>
    <w:p w:rsidR="002F19C5" w:rsidRPr="002F19C5" w:rsidRDefault="002F19C5" w:rsidP="002F19C5">
      <w:pPr>
        <w:rPr>
          <w:lang w:val="el-GR"/>
        </w:rPr>
      </w:pPr>
    </w:p>
    <w:sectPr w:rsidR="002F19C5" w:rsidRPr="002F19C5" w:rsidSect="0079014A">
      <w:footerReference w:type="default" r:id="rId12"/>
      <w:pgSz w:w="11906" w:h="16838"/>
      <w:pgMar w:top="567" w:right="1134" w:bottom="1134" w:left="1134" w:header="567" w:footer="34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1DC" w:rsidRDefault="006061DC">
      <w:pPr>
        <w:spacing w:after="0"/>
      </w:pPr>
      <w:r>
        <w:separator/>
      </w:r>
    </w:p>
  </w:endnote>
  <w:endnote w:type="continuationSeparator" w:id="0">
    <w:p w:rsidR="006061DC" w:rsidRDefault="006061D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altName w:val="Arial Unicode MS"/>
    <w:charset w:val="A1"/>
    <w:family w:val="auto"/>
    <w:pitch w:val="default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677" w:rsidRDefault="003A0677">
    <w:pPr>
      <w:pStyle w:val="af6"/>
      <w:jc w:val="center"/>
    </w:pPr>
    <w:r w:rsidRPr="00274903">
      <w:rPr>
        <w:sz w:val="18"/>
        <w:szCs w:val="18"/>
        <w:lang w:val="el-GR"/>
      </w:rPr>
      <w:t xml:space="preserve">Σελίδα </w:t>
    </w:r>
    <w:r w:rsidRPr="00274903">
      <w:rPr>
        <w:b/>
        <w:bCs/>
        <w:sz w:val="18"/>
        <w:szCs w:val="18"/>
      </w:rPr>
      <w:fldChar w:fldCharType="begin"/>
    </w:r>
    <w:r w:rsidRPr="00274903">
      <w:rPr>
        <w:b/>
        <w:bCs/>
        <w:sz w:val="18"/>
        <w:szCs w:val="18"/>
      </w:rPr>
      <w:instrText>PAGE</w:instrText>
    </w:r>
    <w:r w:rsidRPr="00274903">
      <w:rPr>
        <w:b/>
        <w:bCs/>
        <w:sz w:val="18"/>
        <w:szCs w:val="18"/>
      </w:rPr>
      <w:fldChar w:fldCharType="separate"/>
    </w:r>
    <w:r w:rsidR="00EC0C0D">
      <w:rPr>
        <w:b/>
        <w:bCs/>
        <w:noProof/>
        <w:sz w:val="18"/>
        <w:szCs w:val="18"/>
      </w:rPr>
      <w:t>13</w:t>
    </w:r>
    <w:r w:rsidRPr="00274903">
      <w:rPr>
        <w:b/>
        <w:bCs/>
        <w:sz w:val="18"/>
        <w:szCs w:val="18"/>
      </w:rPr>
      <w:fldChar w:fldCharType="end"/>
    </w:r>
    <w:r w:rsidRPr="00274903">
      <w:rPr>
        <w:sz w:val="18"/>
        <w:szCs w:val="18"/>
        <w:lang w:val="el-GR"/>
      </w:rPr>
      <w:t xml:space="preserve"> από </w:t>
    </w:r>
    <w:r w:rsidRPr="00274903">
      <w:rPr>
        <w:b/>
        <w:bCs/>
        <w:sz w:val="18"/>
        <w:szCs w:val="18"/>
      </w:rPr>
      <w:fldChar w:fldCharType="begin"/>
    </w:r>
    <w:r w:rsidRPr="00274903">
      <w:rPr>
        <w:b/>
        <w:bCs/>
        <w:sz w:val="18"/>
        <w:szCs w:val="18"/>
      </w:rPr>
      <w:instrText>NUMPAGES</w:instrText>
    </w:r>
    <w:r w:rsidRPr="00274903">
      <w:rPr>
        <w:b/>
        <w:bCs/>
        <w:sz w:val="18"/>
        <w:szCs w:val="18"/>
      </w:rPr>
      <w:fldChar w:fldCharType="separate"/>
    </w:r>
    <w:r w:rsidR="00EC0C0D">
      <w:rPr>
        <w:b/>
        <w:bCs/>
        <w:noProof/>
        <w:sz w:val="18"/>
        <w:szCs w:val="18"/>
      </w:rPr>
      <w:t>13</w:t>
    </w:r>
    <w:r w:rsidRPr="00274903">
      <w:rPr>
        <w:b/>
        <w:bCs/>
        <w:sz w:val="18"/>
        <w:szCs w:val="18"/>
      </w:rPr>
      <w:fldChar w:fldCharType="end"/>
    </w:r>
  </w:p>
  <w:p w:rsidR="003A0677" w:rsidRPr="00274903" w:rsidRDefault="003A0677">
    <w:pPr>
      <w:pStyle w:val="af6"/>
      <w:spacing w:after="0"/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1DC" w:rsidRDefault="006061DC">
      <w:pPr>
        <w:spacing w:after="0"/>
      </w:pPr>
      <w:r>
        <w:separator/>
      </w:r>
    </w:p>
  </w:footnote>
  <w:footnote w:type="continuationSeparator" w:id="0">
    <w:p w:rsidR="006061DC" w:rsidRDefault="006061D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>
    <w:nsid w:val="1EAE2504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1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681F7F"/>
    <w:multiLevelType w:val="hybridMultilevel"/>
    <w:tmpl w:val="165C158E"/>
    <w:lvl w:ilvl="0" w:tplc="0408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>
    <w:nsid w:val="6D2875D9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4">
    <w:nsid w:val="76932D34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8"/>
  </w:num>
  <w:num w:numId="12">
    <w:abstractNumId w:val="4"/>
    <w:lvlOverride w:ilvl="0">
      <w:startOverride w:val="1"/>
    </w:lvlOverride>
  </w:num>
  <w:num w:numId="13">
    <w:abstractNumId w:val="12"/>
  </w:num>
  <w:num w:numId="14">
    <w:abstractNumId w:val="10"/>
  </w:num>
  <w:num w:numId="15">
    <w:abstractNumId w:val="13"/>
  </w:num>
  <w:num w:numId="16">
    <w:abstractNumId w:val="14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284"/>
    <w:rsid w:val="00027B34"/>
    <w:rsid w:val="00030BB9"/>
    <w:rsid w:val="000408A6"/>
    <w:rsid w:val="00044482"/>
    <w:rsid w:val="00054748"/>
    <w:rsid w:val="00054A70"/>
    <w:rsid w:val="00054DC0"/>
    <w:rsid w:val="000602D9"/>
    <w:rsid w:val="00061023"/>
    <w:rsid w:val="00066761"/>
    <w:rsid w:val="000752F6"/>
    <w:rsid w:val="000A0023"/>
    <w:rsid w:val="000B4DA8"/>
    <w:rsid w:val="000B7CFD"/>
    <w:rsid w:val="000C1196"/>
    <w:rsid w:val="000C2B95"/>
    <w:rsid w:val="000C4284"/>
    <w:rsid w:val="000C6C2E"/>
    <w:rsid w:val="000D2791"/>
    <w:rsid w:val="000E00C3"/>
    <w:rsid w:val="000F16AF"/>
    <w:rsid w:val="000F27D2"/>
    <w:rsid w:val="000F3859"/>
    <w:rsid w:val="000F5B49"/>
    <w:rsid w:val="000F69B9"/>
    <w:rsid w:val="000F7AEC"/>
    <w:rsid w:val="00105314"/>
    <w:rsid w:val="001054C9"/>
    <w:rsid w:val="00126538"/>
    <w:rsid w:val="00135311"/>
    <w:rsid w:val="00150EBD"/>
    <w:rsid w:val="00162AE3"/>
    <w:rsid w:val="00162E90"/>
    <w:rsid w:val="0017175A"/>
    <w:rsid w:val="001757E7"/>
    <w:rsid w:val="001A1D2B"/>
    <w:rsid w:val="001A5BDF"/>
    <w:rsid w:val="001C4715"/>
    <w:rsid w:val="001D2B64"/>
    <w:rsid w:val="001D33E4"/>
    <w:rsid w:val="001E3CA7"/>
    <w:rsid w:val="001F640E"/>
    <w:rsid w:val="002021F3"/>
    <w:rsid w:val="0020646E"/>
    <w:rsid w:val="0020665A"/>
    <w:rsid w:val="00214B05"/>
    <w:rsid w:val="00230540"/>
    <w:rsid w:val="00274903"/>
    <w:rsid w:val="002817EF"/>
    <w:rsid w:val="00283163"/>
    <w:rsid w:val="002868D3"/>
    <w:rsid w:val="002A2D28"/>
    <w:rsid w:val="002A51BC"/>
    <w:rsid w:val="002C52D4"/>
    <w:rsid w:val="002C62B4"/>
    <w:rsid w:val="002D289C"/>
    <w:rsid w:val="002D3AB5"/>
    <w:rsid w:val="002E4D5B"/>
    <w:rsid w:val="002E6B3E"/>
    <w:rsid w:val="002F19C5"/>
    <w:rsid w:val="002F2587"/>
    <w:rsid w:val="002F4715"/>
    <w:rsid w:val="002F4957"/>
    <w:rsid w:val="00300874"/>
    <w:rsid w:val="00310282"/>
    <w:rsid w:val="003252BF"/>
    <w:rsid w:val="0033757B"/>
    <w:rsid w:val="0033769E"/>
    <w:rsid w:val="003442A3"/>
    <w:rsid w:val="0035092D"/>
    <w:rsid w:val="003600A5"/>
    <w:rsid w:val="00376CCA"/>
    <w:rsid w:val="00380E8F"/>
    <w:rsid w:val="00387E04"/>
    <w:rsid w:val="00395BA1"/>
    <w:rsid w:val="003A0677"/>
    <w:rsid w:val="003B2D51"/>
    <w:rsid w:val="003C7306"/>
    <w:rsid w:val="003D1183"/>
    <w:rsid w:val="003D1690"/>
    <w:rsid w:val="003D411C"/>
    <w:rsid w:val="003D6DAB"/>
    <w:rsid w:val="003F59BF"/>
    <w:rsid w:val="00403D98"/>
    <w:rsid w:val="004066B9"/>
    <w:rsid w:val="00406753"/>
    <w:rsid w:val="00406B5C"/>
    <w:rsid w:val="00416AD0"/>
    <w:rsid w:val="004175DC"/>
    <w:rsid w:val="004374A2"/>
    <w:rsid w:val="00437F40"/>
    <w:rsid w:val="00451111"/>
    <w:rsid w:val="0045336F"/>
    <w:rsid w:val="004615F2"/>
    <w:rsid w:val="004640B9"/>
    <w:rsid w:val="0048488F"/>
    <w:rsid w:val="00492579"/>
    <w:rsid w:val="00493E67"/>
    <w:rsid w:val="004960CD"/>
    <w:rsid w:val="00496D3A"/>
    <w:rsid w:val="004A4AAB"/>
    <w:rsid w:val="004C30E4"/>
    <w:rsid w:val="004C5B20"/>
    <w:rsid w:val="004C77F6"/>
    <w:rsid w:val="004D0121"/>
    <w:rsid w:val="004D0D6F"/>
    <w:rsid w:val="004D1403"/>
    <w:rsid w:val="004D143C"/>
    <w:rsid w:val="004F103B"/>
    <w:rsid w:val="004F54A6"/>
    <w:rsid w:val="004F641D"/>
    <w:rsid w:val="00500883"/>
    <w:rsid w:val="00507D3B"/>
    <w:rsid w:val="005150A7"/>
    <w:rsid w:val="00524CCA"/>
    <w:rsid w:val="0053009E"/>
    <w:rsid w:val="00533592"/>
    <w:rsid w:val="00535D92"/>
    <w:rsid w:val="00536B2A"/>
    <w:rsid w:val="00547499"/>
    <w:rsid w:val="00550B8C"/>
    <w:rsid w:val="00560584"/>
    <w:rsid w:val="00574238"/>
    <w:rsid w:val="0057710E"/>
    <w:rsid w:val="005830DA"/>
    <w:rsid w:val="0059194A"/>
    <w:rsid w:val="00593840"/>
    <w:rsid w:val="00595173"/>
    <w:rsid w:val="005A314C"/>
    <w:rsid w:val="005A6DAD"/>
    <w:rsid w:val="005B0179"/>
    <w:rsid w:val="005B40DC"/>
    <w:rsid w:val="005C7984"/>
    <w:rsid w:val="005D1ED8"/>
    <w:rsid w:val="005D45D7"/>
    <w:rsid w:val="005E676B"/>
    <w:rsid w:val="005F31F6"/>
    <w:rsid w:val="006061DC"/>
    <w:rsid w:val="00613490"/>
    <w:rsid w:val="00614148"/>
    <w:rsid w:val="00615C67"/>
    <w:rsid w:val="0064090C"/>
    <w:rsid w:val="00655BB2"/>
    <w:rsid w:val="00662096"/>
    <w:rsid w:val="00664BFA"/>
    <w:rsid w:val="0067020A"/>
    <w:rsid w:val="006750A9"/>
    <w:rsid w:val="00692A9D"/>
    <w:rsid w:val="006960F7"/>
    <w:rsid w:val="006A2664"/>
    <w:rsid w:val="006C0C22"/>
    <w:rsid w:val="006D0EA2"/>
    <w:rsid w:val="006D2C01"/>
    <w:rsid w:val="006F1082"/>
    <w:rsid w:val="007001E0"/>
    <w:rsid w:val="007133E7"/>
    <w:rsid w:val="00716AD2"/>
    <w:rsid w:val="00725EF2"/>
    <w:rsid w:val="00727983"/>
    <w:rsid w:val="007326F5"/>
    <w:rsid w:val="00733832"/>
    <w:rsid w:val="00735BA5"/>
    <w:rsid w:val="00741215"/>
    <w:rsid w:val="00746077"/>
    <w:rsid w:val="007469DE"/>
    <w:rsid w:val="00754649"/>
    <w:rsid w:val="00760AB1"/>
    <w:rsid w:val="00770DB0"/>
    <w:rsid w:val="00785F06"/>
    <w:rsid w:val="0079014A"/>
    <w:rsid w:val="007C73B5"/>
    <w:rsid w:val="007F519F"/>
    <w:rsid w:val="0081009B"/>
    <w:rsid w:val="0083436C"/>
    <w:rsid w:val="00834DA8"/>
    <w:rsid w:val="00841F22"/>
    <w:rsid w:val="00842C6A"/>
    <w:rsid w:val="0084716B"/>
    <w:rsid w:val="008751E2"/>
    <w:rsid w:val="008A6C7E"/>
    <w:rsid w:val="008B40C8"/>
    <w:rsid w:val="008B4887"/>
    <w:rsid w:val="008B67ED"/>
    <w:rsid w:val="008F00B6"/>
    <w:rsid w:val="008F7D1C"/>
    <w:rsid w:val="00901E7D"/>
    <w:rsid w:val="00904AA2"/>
    <w:rsid w:val="009237A8"/>
    <w:rsid w:val="00941A91"/>
    <w:rsid w:val="00951D74"/>
    <w:rsid w:val="00967D39"/>
    <w:rsid w:val="00975196"/>
    <w:rsid w:val="00982D58"/>
    <w:rsid w:val="009933B5"/>
    <w:rsid w:val="0099527E"/>
    <w:rsid w:val="009A1C71"/>
    <w:rsid w:val="009A5FA2"/>
    <w:rsid w:val="009B2610"/>
    <w:rsid w:val="009C77C1"/>
    <w:rsid w:val="009D4652"/>
    <w:rsid w:val="009D532A"/>
    <w:rsid w:val="009F66B0"/>
    <w:rsid w:val="00A01BC8"/>
    <w:rsid w:val="00A06EE5"/>
    <w:rsid w:val="00A3094B"/>
    <w:rsid w:val="00A3332C"/>
    <w:rsid w:val="00A36886"/>
    <w:rsid w:val="00A43A6D"/>
    <w:rsid w:val="00A85BE4"/>
    <w:rsid w:val="00A91B0A"/>
    <w:rsid w:val="00A977E5"/>
    <w:rsid w:val="00AA0528"/>
    <w:rsid w:val="00AA153D"/>
    <w:rsid w:val="00AB54E5"/>
    <w:rsid w:val="00AC11CD"/>
    <w:rsid w:val="00AE268B"/>
    <w:rsid w:val="00B01B3A"/>
    <w:rsid w:val="00B021F9"/>
    <w:rsid w:val="00B031D2"/>
    <w:rsid w:val="00B1666D"/>
    <w:rsid w:val="00B16A88"/>
    <w:rsid w:val="00B3302C"/>
    <w:rsid w:val="00B55394"/>
    <w:rsid w:val="00B601A7"/>
    <w:rsid w:val="00B64289"/>
    <w:rsid w:val="00B67798"/>
    <w:rsid w:val="00B80217"/>
    <w:rsid w:val="00B80D4A"/>
    <w:rsid w:val="00B858FD"/>
    <w:rsid w:val="00B928AF"/>
    <w:rsid w:val="00B9493A"/>
    <w:rsid w:val="00BA23A5"/>
    <w:rsid w:val="00BA50E3"/>
    <w:rsid w:val="00BD782D"/>
    <w:rsid w:val="00BE1371"/>
    <w:rsid w:val="00BE582A"/>
    <w:rsid w:val="00BF3EB0"/>
    <w:rsid w:val="00BF70B6"/>
    <w:rsid w:val="00BF7D59"/>
    <w:rsid w:val="00C13AA7"/>
    <w:rsid w:val="00C23439"/>
    <w:rsid w:val="00C30790"/>
    <w:rsid w:val="00C3290E"/>
    <w:rsid w:val="00C541C3"/>
    <w:rsid w:val="00C56B08"/>
    <w:rsid w:val="00C7145E"/>
    <w:rsid w:val="00C72271"/>
    <w:rsid w:val="00C85192"/>
    <w:rsid w:val="00C94CB4"/>
    <w:rsid w:val="00CA061B"/>
    <w:rsid w:val="00CA461E"/>
    <w:rsid w:val="00CA4E4D"/>
    <w:rsid w:val="00CB6D41"/>
    <w:rsid w:val="00CB7C02"/>
    <w:rsid w:val="00CF4AA9"/>
    <w:rsid w:val="00D133C0"/>
    <w:rsid w:val="00D25C24"/>
    <w:rsid w:val="00D2736B"/>
    <w:rsid w:val="00D336B2"/>
    <w:rsid w:val="00D65739"/>
    <w:rsid w:val="00D657F5"/>
    <w:rsid w:val="00D8014D"/>
    <w:rsid w:val="00D96DBB"/>
    <w:rsid w:val="00D97DA7"/>
    <w:rsid w:val="00DB4AA0"/>
    <w:rsid w:val="00DC743D"/>
    <w:rsid w:val="00DD6D8B"/>
    <w:rsid w:val="00DD72D0"/>
    <w:rsid w:val="00DE24D6"/>
    <w:rsid w:val="00DF17DD"/>
    <w:rsid w:val="00DF5F71"/>
    <w:rsid w:val="00E23743"/>
    <w:rsid w:val="00E30BEB"/>
    <w:rsid w:val="00E37F75"/>
    <w:rsid w:val="00E50249"/>
    <w:rsid w:val="00E5610A"/>
    <w:rsid w:val="00E56386"/>
    <w:rsid w:val="00E66F47"/>
    <w:rsid w:val="00E75FAF"/>
    <w:rsid w:val="00E90C95"/>
    <w:rsid w:val="00E95D81"/>
    <w:rsid w:val="00EA09AD"/>
    <w:rsid w:val="00EB075E"/>
    <w:rsid w:val="00EB6700"/>
    <w:rsid w:val="00EC0C0D"/>
    <w:rsid w:val="00EE07B7"/>
    <w:rsid w:val="00EE1D03"/>
    <w:rsid w:val="00EE2B2E"/>
    <w:rsid w:val="00EE5352"/>
    <w:rsid w:val="00EE77CF"/>
    <w:rsid w:val="00F00951"/>
    <w:rsid w:val="00F15DEC"/>
    <w:rsid w:val="00F24222"/>
    <w:rsid w:val="00F244D2"/>
    <w:rsid w:val="00F35058"/>
    <w:rsid w:val="00F43570"/>
    <w:rsid w:val="00F4639B"/>
    <w:rsid w:val="00F50F0B"/>
    <w:rsid w:val="00F53CF5"/>
    <w:rsid w:val="00F540E6"/>
    <w:rsid w:val="00F575F4"/>
    <w:rsid w:val="00F60433"/>
    <w:rsid w:val="00F60531"/>
    <w:rsid w:val="00F651B3"/>
    <w:rsid w:val="00F7043E"/>
    <w:rsid w:val="00F94481"/>
    <w:rsid w:val="00FA5377"/>
    <w:rsid w:val="00FA61B9"/>
    <w:rsid w:val="00FA7B19"/>
    <w:rsid w:val="00FB1A45"/>
    <w:rsid w:val="00FC4A1A"/>
    <w:rsid w:val="00FC4F95"/>
    <w:rsid w:val="00FC59F4"/>
    <w:rsid w:val="00FD5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120"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qFormat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qFormat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  <w:lang w:val="el-GR"/>
    </w:rPr>
  </w:style>
  <w:style w:type="character" w:customStyle="1" w:styleId="WW8Num3z0">
    <w:name w:val="WW8Num3z0"/>
    <w:rPr>
      <w:lang w:val="el-GR"/>
    </w:rPr>
  </w:style>
  <w:style w:type="character" w:customStyle="1" w:styleId="WW8Num4z0">
    <w:name w:val="WW8Num4z0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Pr>
      <w:highlight w:val="yellow"/>
      <w:lang w:val="el-GR"/>
    </w:rPr>
  </w:style>
  <w:style w:type="character" w:customStyle="1" w:styleId="WW8Num6z0">
    <w:name w:val="WW8Num6z0"/>
    <w:rPr>
      <w:b/>
      <w:bCs/>
      <w:szCs w:val="22"/>
      <w:lang w:val="el-GR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b/>
      <w:bCs/>
      <w:szCs w:val="22"/>
      <w:lang w:val="el-GR"/>
    </w:rPr>
  </w:style>
  <w:style w:type="character" w:customStyle="1" w:styleId="WW8Num7z1">
    <w:name w:val="WW8Num7z1"/>
    <w:rPr>
      <w:rFonts w:eastAsia="Calibri"/>
      <w:lang w:val="el-GR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color w:val="5B9BD5"/>
    </w:rPr>
  </w:style>
  <w:style w:type="character" w:customStyle="1" w:styleId="WW8Num9z0">
    <w:name w:val="WW8Num9z0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  <w:lang w:val="el-GR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-DefaultParagraphFont">
    <w:name w:val="WW-Default Paragraph Font"/>
  </w:style>
  <w:style w:type="character" w:customStyle="1" w:styleId="WW8Num8z1">
    <w:name w:val="WW8Num8z1"/>
    <w:rPr>
      <w:rFonts w:eastAsia="Calibri"/>
      <w:lang w:val="el-GR"/>
    </w:rPr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-DefaultParagraphFont1">
    <w:name w:val="WW-Default Paragraph Font1"/>
  </w:style>
  <w:style w:type="character" w:customStyle="1" w:styleId="40">
    <w:name w:val="Προεπιλεγμένη γραμματοσειρά4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9z1">
    <w:name w:val="WW8Num9z1"/>
    <w:rPr>
      <w:rFonts w:eastAsia="Calibri"/>
      <w:lang w:val="el-GR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-DefaultParagraphFont11">
    <w:name w:val="WW-Default Paragraph Font11"/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-DefaultParagraphFont111">
    <w:name w:val="WW-Default Paragraph Font111"/>
  </w:style>
  <w:style w:type="character" w:customStyle="1" w:styleId="WW-DefaultParagraphFont1111">
    <w:name w:val="WW-Default Paragraph Font1111"/>
  </w:style>
  <w:style w:type="character" w:customStyle="1" w:styleId="WW-DefaultParagraphFont11111">
    <w:name w:val="WW-Default Paragraph Font11111"/>
  </w:style>
  <w:style w:type="character" w:customStyle="1" w:styleId="30">
    <w:name w:val="Προεπιλεγμένη γραμματοσειρά3"/>
  </w:style>
  <w:style w:type="character" w:customStyle="1" w:styleId="WW-DefaultParagraphFont111111">
    <w:name w:val="WW-Default Paragraph Font111111"/>
  </w:style>
  <w:style w:type="character" w:customStyle="1" w:styleId="DefaultParagraphFont2">
    <w:name w:val="Default Paragraph Font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Symbol" w:hAnsi="Symbol" w:cs="OpenSymbol"/>
    </w:rPr>
  </w:style>
  <w:style w:type="character" w:customStyle="1" w:styleId="WW-DefaultParagraphFont1111111">
    <w:name w:val="WW-Default Paragraph Font1111111"/>
  </w:style>
  <w:style w:type="character" w:customStyle="1" w:styleId="WW8Num13z1">
    <w:name w:val="WW8Num13z1"/>
    <w:rPr>
      <w:rFonts w:eastAsia="Calibri"/>
      <w:lang w:val="el-GR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hAnsi="Symbol" w:cs="OpenSymbol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-DefaultParagraphFont11111111">
    <w:name w:val="WW-Default Paragraph Font11111111"/>
  </w:style>
  <w:style w:type="character" w:customStyle="1" w:styleId="WW-DefaultParagraphFont111111111">
    <w:name w:val="WW-Default Paragraph Font111111111"/>
  </w:style>
  <w:style w:type="character" w:customStyle="1" w:styleId="WW-DefaultParagraphFont1111111111">
    <w:name w:val="WW-Default Paragraph Font1111111111"/>
  </w:style>
  <w:style w:type="character" w:customStyle="1" w:styleId="WW-DefaultParagraphFont11111111111">
    <w:name w:val="WW-Default Paragraph Font11111111111"/>
  </w:style>
  <w:style w:type="character" w:customStyle="1" w:styleId="WW-DefaultParagraphFont111111111111">
    <w:name w:val="WW-Default Paragraph Font111111111111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-DefaultParagraphFont1111111111111">
    <w:name w:val="WW-Default Paragraph Font1111111111111"/>
  </w:style>
  <w:style w:type="character" w:customStyle="1" w:styleId="WW-DefaultParagraphFont11111111111111">
    <w:name w:val="WW-Default Paragraph Font11111111111111"/>
  </w:style>
  <w:style w:type="character" w:customStyle="1" w:styleId="WW-DefaultParagraphFont111111111111111">
    <w:name w:val="WW-Default Paragraph Font111111111111111"/>
  </w:style>
  <w:style w:type="character" w:customStyle="1" w:styleId="WW-DefaultParagraphFont1111111111111111">
    <w:name w:val="WW-Default Paragraph Font1111111111111111"/>
  </w:style>
  <w:style w:type="character" w:customStyle="1" w:styleId="21">
    <w:name w:val="Προεπιλεγμένη γραμματοσειρά2"/>
  </w:style>
  <w:style w:type="character" w:customStyle="1" w:styleId="WW8Num19z0">
    <w:name w:val="WW8Num19z0"/>
    <w:rPr>
      <w:rFonts w:ascii="Calibri" w:hAnsi="Calibri" w:cs="Calibri"/>
    </w:rPr>
  </w:style>
  <w:style w:type="character" w:customStyle="1" w:styleId="WW8Num19z1">
    <w:name w:val="WW8Num19z1"/>
  </w:style>
  <w:style w:type="character" w:customStyle="1" w:styleId="WW8Num20z0">
    <w:name w:val="WW8Num20z0"/>
    <w:rPr>
      <w:rFonts w:ascii="Calibri" w:eastAsia="Calibri" w:hAnsi="Calibri" w:cs="Times New Roman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0z3">
    <w:name w:val="WW8Num20z3"/>
    <w:rPr>
      <w:rFonts w:ascii="Symbol" w:hAnsi="Symbol" w:cs="Symbol"/>
    </w:rPr>
  </w:style>
  <w:style w:type="character" w:customStyle="1" w:styleId="WW-DefaultParagraphFont11111111111111111">
    <w:name w:val="WW-Default Paragraph Font1111111111111111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-DefaultParagraphFont111111111111111111">
    <w:name w:val="WW-Default Paragraph Font111111111111111111"/>
  </w:style>
  <w:style w:type="character" w:customStyle="1" w:styleId="WW-DefaultParagraphFont1111111111111111111">
    <w:name w:val="WW-Default Paragraph Font1111111111111111111"/>
  </w:style>
  <w:style w:type="character" w:customStyle="1" w:styleId="WW8Num21z0">
    <w:name w:val="WW8Num21z0"/>
    <w:rPr>
      <w:rFonts w:ascii="Calibri" w:eastAsia="Times New Roman" w:hAnsi="Calibri" w:cs="Calibri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1z3">
    <w:name w:val="WW8Num21z3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Calibri" w:eastAsia="Times New Roman" w:hAnsi="Calibri" w:cs="Calibri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3z3">
    <w:name w:val="WW8Num23z3"/>
    <w:rPr>
      <w:rFonts w:ascii="Symbol" w:hAnsi="Symbol" w:cs="Symbol"/>
    </w:rPr>
  </w:style>
  <w:style w:type="character" w:customStyle="1" w:styleId="WW8Num24z0">
    <w:name w:val="WW8Num24z0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  <w:rPr>
      <w:rFonts w:ascii="Calibri" w:eastAsia="Times New Roman" w:hAnsi="Calibri" w:cs="Calibri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 w:cs="Wingdings"/>
    </w:rPr>
  </w:style>
  <w:style w:type="character" w:customStyle="1" w:styleId="WW8Num27z3">
    <w:name w:val="WW8Num27z3"/>
    <w:rPr>
      <w:rFonts w:ascii="Symbol" w:hAnsi="Symbol" w:cs="Symbol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29z0">
    <w:name w:val="WW8Num29z0"/>
    <w:rPr>
      <w:rFonts w:ascii="Calibri" w:eastAsia="Times New Roman" w:hAnsi="Calibri" w:cs="Calibri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0">
    <w:name w:val="WW8Num30z0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Symbol" w:eastAsia="Calibri" w:hAnsi="Symbol" w:cs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0">
    <w:name w:val="WW8Num35z0"/>
    <w:rPr>
      <w:rFonts w:ascii="Calibri" w:eastAsia="Times New Roman" w:hAnsi="Calibri" w:cs="Calibri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5z3">
    <w:name w:val="WW8Num35z3"/>
    <w:rPr>
      <w:rFonts w:ascii="Symbol" w:hAnsi="Symbol" w:cs="Symbol"/>
    </w:rPr>
  </w:style>
  <w:style w:type="character" w:customStyle="1" w:styleId="WW8Num36z0">
    <w:name w:val="WW8Num36z0"/>
    <w:rPr>
      <w:lang w:val="el-GR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Calibri" w:eastAsia="Times New Roman" w:hAnsi="Calibri" w:cs="Calibri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7z3">
    <w:name w:val="WW8Num37z3"/>
    <w:rPr>
      <w:rFonts w:ascii="Symbol" w:hAnsi="Symbol" w:cs="Symbol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-DefaultParagraphFont11111111111111111111">
    <w:name w:val="WW-Default Paragraph Font11111111111111111111"/>
  </w:style>
  <w:style w:type="character" w:customStyle="1" w:styleId="WW8Num4z1">
    <w:name w:val="WW8Num4z1"/>
    <w:rPr>
      <w:rFonts w:cs="Times New Roman"/>
    </w:rPr>
  </w:style>
  <w:style w:type="character" w:customStyle="1" w:styleId="WW8Num5z1">
    <w:name w:val="WW8Num5z1"/>
    <w:rPr>
      <w:rFonts w:cs="Times New Roman"/>
    </w:rPr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3">
    <w:name w:val="WW8Num30z3"/>
    <w:rPr>
      <w:rFonts w:ascii="Symbol" w:hAnsi="Symbol" w:cs="Symbol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9z0">
    <w:name w:val="WW8Num39z0"/>
    <w:rPr>
      <w:rFonts w:ascii="Calibri" w:eastAsia="Times New Roman" w:hAnsi="Calibri" w:cs="Calibri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39z3">
    <w:name w:val="WW8Num39z3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0">
    <w:name w:val="WW8Num41z0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Pr>
      <w:rFonts w:cs="Times New Roman"/>
    </w:rPr>
  </w:style>
  <w:style w:type="character" w:customStyle="1" w:styleId="WW8Num41z2">
    <w:name w:val="WW8Num41z2"/>
    <w:rPr>
      <w:rFonts w:ascii="Arial" w:hAnsi="Arial" w:cs="Times New Roman"/>
      <w:b w:val="0"/>
      <w:i w:val="0"/>
    </w:rPr>
  </w:style>
  <w:style w:type="character" w:customStyle="1" w:styleId="WW8Num41z3">
    <w:name w:val="WW8Num41z3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</w:style>
  <w:style w:type="character" w:customStyle="1" w:styleId="Heading1Char">
    <w:name w:val="Heading 1 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Pr>
      <w:sz w:val="24"/>
      <w:szCs w:val="24"/>
      <w:lang w:val="en-GB"/>
    </w:rPr>
  </w:style>
  <w:style w:type="character" w:customStyle="1" w:styleId="FooterChar">
    <w:name w:val="Footer Char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rPr>
      <w:sz w:val="16"/>
    </w:rPr>
  </w:style>
  <w:style w:type="character" w:styleId="-">
    <w:name w:val="Hyperlink"/>
    <w:uiPriority w:val="99"/>
    <w:rPr>
      <w:color w:val="0000FF"/>
      <w:u w:val="single"/>
    </w:rPr>
  </w:style>
  <w:style w:type="character" w:customStyle="1" w:styleId="HeaderChar">
    <w:name w:val="Header Char"/>
    <w:rPr>
      <w:rFonts w:cs="Times New Roman"/>
      <w:sz w:val="24"/>
      <w:szCs w:val="24"/>
      <w:lang w:val="en-GB"/>
    </w:rPr>
  </w:style>
  <w:style w:type="character" w:styleId="a4">
    <w:name w:val="page number"/>
    <w:rPr>
      <w:rFonts w:cs="Times New Roman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Pr>
      <w:rFonts w:cs="Times New Roman"/>
      <w:lang w:val="en-GB"/>
    </w:rPr>
  </w:style>
  <w:style w:type="character" w:customStyle="1" w:styleId="CommentSubjectChar">
    <w:name w:val="Comment Subject Char"/>
    <w:rPr>
      <w:rFonts w:cs="Times New Roman"/>
      <w:b/>
      <w:bCs/>
      <w:lang w:val="en-GB"/>
    </w:rPr>
  </w:style>
  <w:style w:type="character" w:customStyle="1" w:styleId="BodyTextChar">
    <w:name w:val="Body Text Char"/>
    <w:rPr>
      <w:rFonts w:cs="Times New Roman"/>
      <w:sz w:val="24"/>
      <w:szCs w:val="24"/>
      <w:lang w:val="en-GB"/>
    </w:rPr>
  </w:style>
  <w:style w:type="character" w:styleId="a5">
    <w:name w:val="Placeholder Text"/>
    <w:rPr>
      <w:rFonts w:cs="Times New Roman"/>
      <w:color w:val="808080"/>
    </w:rPr>
  </w:style>
  <w:style w:type="character" w:customStyle="1" w:styleId="a6">
    <w:name w:val="Χαρακτήρες υποσημείωσης"/>
    <w:rPr>
      <w:rFonts w:cs="Times New Roman"/>
      <w:vertAlign w:val="superscript"/>
    </w:rPr>
  </w:style>
  <w:style w:type="character" w:customStyle="1" w:styleId="FootnoteTextChar">
    <w:name w:val="Footnote Text Char"/>
    <w:rPr>
      <w:rFonts w:ascii="Calibri" w:hAnsi="Calibri" w:cs="Times New Roman"/>
      <w:lang w:val="x-none"/>
    </w:rPr>
  </w:style>
  <w:style w:type="character" w:customStyle="1" w:styleId="Heading3Char">
    <w:name w:val="Heading 3 Char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Pr>
      <w:vertAlign w:val="superscript"/>
    </w:rPr>
  </w:style>
  <w:style w:type="character" w:customStyle="1" w:styleId="FootnoteReference2">
    <w:name w:val="Footnote Reference2"/>
    <w:rPr>
      <w:vertAlign w:val="superscript"/>
    </w:rPr>
  </w:style>
  <w:style w:type="character" w:customStyle="1" w:styleId="EndnoteReference1">
    <w:name w:val="Endnote Reference1"/>
    <w:rPr>
      <w:vertAlign w:val="superscript"/>
    </w:rPr>
  </w:style>
  <w:style w:type="character" w:customStyle="1" w:styleId="a8">
    <w:name w:val="Κουκκίδες"/>
    <w:rPr>
      <w:rFonts w:ascii="OpenSymbol" w:eastAsia="OpenSymbol" w:hAnsi="OpenSymbol" w:cs="OpenSymbol"/>
    </w:rPr>
  </w:style>
  <w:style w:type="character" w:styleId="a9">
    <w:name w:val="Strong"/>
    <w:uiPriority w:val="22"/>
    <w:qFormat/>
    <w:rPr>
      <w:b/>
      <w:bCs/>
    </w:rPr>
  </w:style>
  <w:style w:type="character" w:customStyle="1" w:styleId="10">
    <w:name w:val="Προεπιλεγμένη γραμματοσειρά1"/>
  </w:style>
  <w:style w:type="character" w:customStyle="1" w:styleId="aa">
    <w:name w:val="Σύμβολο υποσημείωσης"/>
    <w:rPr>
      <w:vertAlign w:val="superscript"/>
    </w:rPr>
  </w:style>
  <w:style w:type="character" w:styleId="ab">
    <w:name w:val="Emphasis"/>
    <w:qFormat/>
    <w:rPr>
      <w:i/>
      <w:iCs/>
    </w:rPr>
  </w:style>
  <w:style w:type="character" w:customStyle="1" w:styleId="ac">
    <w:name w:val="Χαρακτήρες αρίθμησης"/>
  </w:style>
  <w:style w:type="character" w:customStyle="1" w:styleId="normalwithoutspacingChar">
    <w:name w:val="normal_without_spacing Char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</w:style>
  <w:style w:type="character" w:customStyle="1" w:styleId="BodyTextIndent3Char">
    <w:name w:val="Body Text Indent 3 Char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Pr>
      <w:vertAlign w:val="superscript"/>
    </w:rPr>
  </w:style>
  <w:style w:type="character" w:customStyle="1" w:styleId="WW-EndnoteReference">
    <w:name w:val="WW-Endnote Reference"/>
    <w:rPr>
      <w:vertAlign w:val="superscript"/>
    </w:rPr>
  </w:style>
  <w:style w:type="character" w:customStyle="1" w:styleId="FootnoteReference1">
    <w:name w:val="Footnote Reference1"/>
    <w:rPr>
      <w:vertAlign w:val="superscript"/>
    </w:rPr>
  </w:style>
  <w:style w:type="character" w:customStyle="1" w:styleId="FootnoteTextChar2">
    <w:name w:val="Footnote Text Char2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Pr>
      <w:vertAlign w:val="superscript"/>
    </w:rPr>
  </w:style>
  <w:style w:type="character" w:customStyle="1" w:styleId="WW-EndnoteReference1">
    <w:name w:val="WW-Endnote Reference1"/>
    <w:rPr>
      <w:vertAlign w:val="superscript"/>
    </w:rPr>
  </w:style>
  <w:style w:type="character" w:customStyle="1" w:styleId="WW-FootnoteReference2">
    <w:name w:val="WW-Footnote Reference2"/>
    <w:rPr>
      <w:vertAlign w:val="superscript"/>
    </w:rPr>
  </w:style>
  <w:style w:type="character" w:customStyle="1" w:styleId="WW-EndnoteReference2">
    <w:name w:val="WW-Endnote Reference2"/>
    <w:rPr>
      <w:vertAlign w:val="superscript"/>
    </w:rPr>
  </w:style>
  <w:style w:type="character" w:customStyle="1" w:styleId="FootnoteTextChar3">
    <w:name w:val="Footnote Text Char3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Pr>
      <w:vertAlign w:val="superscript"/>
    </w:rPr>
  </w:style>
  <w:style w:type="character" w:customStyle="1" w:styleId="12">
    <w:name w:val="Παραπομπή σημείωσης τέλους1"/>
    <w:rPr>
      <w:vertAlign w:val="superscript"/>
    </w:rPr>
  </w:style>
  <w:style w:type="character" w:customStyle="1" w:styleId="Char">
    <w:name w:val="Κείμενο πλαισίου Char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Pr>
      <w:sz w:val="16"/>
      <w:szCs w:val="16"/>
    </w:rPr>
  </w:style>
  <w:style w:type="character" w:customStyle="1" w:styleId="Char0">
    <w:name w:val="Κείμενο σχολίου Char"/>
    <w:rPr>
      <w:rFonts w:ascii="Calibri" w:hAnsi="Calibri" w:cs="Calibri"/>
      <w:lang w:val="en-GB"/>
    </w:rPr>
  </w:style>
  <w:style w:type="character" w:customStyle="1" w:styleId="Char1">
    <w:name w:val="Θέμα σχολίου Char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Pr>
      <w:vertAlign w:val="superscript"/>
    </w:rPr>
  </w:style>
  <w:style w:type="character" w:customStyle="1" w:styleId="WW-EndnoteReference3">
    <w:name w:val="WW-Endnote Reference3"/>
    <w:rPr>
      <w:vertAlign w:val="superscript"/>
    </w:rPr>
  </w:style>
  <w:style w:type="character" w:customStyle="1" w:styleId="WW-FootnoteReference4">
    <w:name w:val="WW-Footnote Reference4"/>
    <w:rPr>
      <w:vertAlign w:val="superscript"/>
    </w:rPr>
  </w:style>
  <w:style w:type="character" w:customStyle="1" w:styleId="WW-EndnoteReference4">
    <w:name w:val="WW-Endnote Reference4"/>
    <w:rPr>
      <w:vertAlign w:val="superscript"/>
    </w:rPr>
  </w:style>
  <w:style w:type="character" w:customStyle="1" w:styleId="WW-FootnoteReference5">
    <w:name w:val="WW-Footnote Reference5"/>
    <w:rPr>
      <w:vertAlign w:val="superscript"/>
    </w:rPr>
  </w:style>
  <w:style w:type="character" w:customStyle="1" w:styleId="WW-EndnoteReference5">
    <w:name w:val="WW-Endnote Reference5"/>
    <w:rPr>
      <w:vertAlign w:val="superscript"/>
    </w:rPr>
  </w:style>
  <w:style w:type="character" w:customStyle="1" w:styleId="WW-FootnoteReference6">
    <w:name w:val="WW-Footnote Reference6"/>
    <w:rPr>
      <w:vertAlign w:val="superscript"/>
    </w:rPr>
  </w:style>
  <w:style w:type="character" w:styleId="-0">
    <w:name w:val="FollowedHyperlink"/>
    <w:rPr>
      <w:color w:val="800000"/>
      <w:u w:val="single"/>
    </w:rPr>
  </w:style>
  <w:style w:type="character" w:customStyle="1" w:styleId="WW-EndnoteReference6">
    <w:name w:val="WW-Endnote Reference6"/>
    <w:rPr>
      <w:vertAlign w:val="superscript"/>
    </w:rPr>
  </w:style>
  <w:style w:type="character" w:customStyle="1" w:styleId="WW-FootnoteReference7">
    <w:name w:val="WW-Footnote Reference7"/>
    <w:rPr>
      <w:vertAlign w:val="superscript"/>
    </w:rPr>
  </w:style>
  <w:style w:type="character" w:customStyle="1" w:styleId="WW-EndnoteReference7">
    <w:name w:val="WW-Endnote Reference7"/>
    <w:rPr>
      <w:vertAlign w:val="superscript"/>
    </w:rPr>
  </w:style>
  <w:style w:type="character" w:customStyle="1" w:styleId="WW-FootnoteReference8">
    <w:name w:val="WW-Footnote Reference8"/>
    <w:rPr>
      <w:vertAlign w:val="superscript"/>
    </w:rPr>
  </w:style>
  <w:style w:type="character" w:customStyle="1" w:styleId="WW-EndnoteReference8">
    <w:name w:val="WW-Endnote Reference8"/>
    <w:rPr>
      <w:vertAlign w:val="superscript"/>
    </w:rPr>
  </w:style>
  <w:style w:type="character" w:customStyle="1" w:styleId="WW-FootnoteReference9">
    <w:name w:val="WW-Footnote Reference9"/>
    <w:rPr>
      <w:vertAlign w:val="superscript"/>
    </w:rPr>
  </w:style>
  <w:style w:type="character" w:customStyle="1" w:styleId="WW-EndnoteReference9">
    <w:name w:val="WW-Endnote Reference9"/>
    <w:rPr>
      <w:vertAlign w:val="superscript"/>
    </w:rPr>
  </w:style>
  <w:style w:type="character" w:customStyle="1" w:styleId="WW-FootnoteReference10">
    <w:name w:val="WW-Footnote Reference10"/>
    <w:rPr>
      <w:vertAlign w:val="superscript"/>
    </w:rPr>
  </w:style>
  <w:style w:type="character" w:customStyle="1" w:styleId="WW-EndnoteReference10">
    <w:name w:val="WW-Endnote Reference10"/>
    <w:rPr>
      <w:vertAlign w:val="superscript"/>
    </w:rPr>
  </w:style>
  <w:style w:type="character" w:customStyle="1" w:styleId="WW-FootnoteReference11">
    <w:name w:val="WW-Footnote Reference11"/>
    <w:rPr>
      <w:vertAlign w:val="superscript"/>
    </w:rPr>
  </w:style>
  <w:style w:type="character" w:customStyle="1" w:styleId="WW-EndnoteReference11">
    <w:name w:val="WW-Endnote Reference11"/>
    <w:rPr>
      <w:vertAlign w:val="superscript"/>
    </w:rPr>
  </w:style>
  <w:style w:type="character" w:customStyle="1" w:styleId="WW-FootnoteReference12">
    <w:name w:val="WW-Footnote Reference12"/>
    <w:rPr>
      <w:vertAlign w:val="superscript"/>
    </w:rPr>
  </w:style>
  <w:style w:type="character" w:customStyle="1" w:styleId="WW-EndnoteReference12">
    <w:name w:val="WW-Endnote Reference12"/>
    <w:rPr>
      <w:vertAlign w:val="superscript"/>
    </w:rPr>
  </w:style>
  <w:style w:type="character" w:customStyle="1" w:styleId="WW-FootnoteReference13">
    <w:name w:val="WW-Footnote Reference13"/>
    <w:rPr>
      <w:vertAlign w:val="superscript"/>
    </w:rPr>
  </w:style>
  <w:style w:type="character" w:customStyle="1" w:styleId="WW-EndnoteReference13">
    <w:name w:val="WW-Endnote Reference13"/>
    <w:rPr>
      <w:vertAlign w:val="superscript"/>
    </w:rPr>
  </w:style>
  <w:style w:type="character" w:styleId="ad">
    <w:name w:val="footnote reference"/>
    <w:rPr>
      <w:vertAlign w:val="superscript"/>
    </w:rPr>
  </w:style>
  <w:style w:type="character" w:styleId="ae">
    <w:name w:val="endnote reference"/>
    <w:rPr>
      <w:vertAlign w:val="superscript"/>
    </w:rPr>
  </w:style>
  <w:style w:type="character" w:customStyle="1" w:styleId="22">
    <w:name w:val="Παραπομπή υποσημείωσης2"/>
    <w:rPr>
      <w:vertAlign w:val="superscript"/>
    </w:rPr>
  </w:style>
  <w:style w:type="character" w:customStyle="1" w:styleId="23">
    <w:name w:val="Παραπομπή σημείωσης τέλους2"/>
    <w:rPr>
      <w:vertAlign w:val="superscript"/>
    </w:rPr>
  </w:style>
  <w:style w:type="character" w:customStyle="1" w:styleId="WW-FootnoteReference14">
    <w:name w:val="WW-Footnote Reference14"/>
    <w:rPr>
      <w:vertAlign w:val="superscript"/>
    </w:rPr>
  </w:style>
  <w:style w:type="character" w:customStyle="1" w:styleId="WW-EndnoteReference14">
    <w:name w:val="WW-Endnote Reference14"/>
    <w:rPr>
      <w:vertAlign w:val="superscript"/>
    </w:rPr>
  </w:style>
  <w:style w:type="character" w:customStyle="1" w:styleId="WW-FootnoteReference15">
    <w:name w:val="WW-Footnote Reference15"/>
    <w:rPr>
      <w:vertAlign w:val="superscript"/>
    </w:rPr>
  </w:style>
  <w:style w:type="character" w:customStyle="1" w:styleId="WW-EndnoteReference15">
    <w:name w:val="WW-Endnote Reference15"/>
    <w:rPr>
      <w:vertAlign w:val="superscript"/>
    </w:rPr>
  </w:style>
  <w:style w:type="character" w:customStyle="1" w:styleId="WW-FootnoteReference16">
    <w:name w:val="WW-Footnote Reference16"/>
    <w:rPr>
      <w:vertAlign w:val="superscript"/>
    </w:rPr>
  </w:style>
  <w:style w:type="character" w:customStyle="1" w:styleId="WW-EndnoteReference16">
    <w:name w:val="WW-Endnote Reference16"/>
    <w:rPr>
      <w:vertAlign w:val="superscript"/>
    </w:rPr>
  </w:style>
  <w:style w:type="character" w:customStyle="1" w:styleId="WW-FootnoteReference17">
    <w:name w:val="WW-Footnote Reference17"/>
    <w:rPr>
      <w:vertAlign w:val="superscript"/>
    </w:rPr>
  </w:style>
  <w:style w:type="character" w:customStyle="1" w:styleId="WW-EndnoteReference17">
    <w:name w:val="WW-Endnote Reference17"/>
    <w:rPr>
      <w:vertAlign w:val="superscript"/>
    </w:rPr>
  </w:style>
  <w:style w:type="character" w:customStyle="1" w:styleId="31">
    <w:name w:val="Παραπομπή υποσημείωσης3"/>
    <w:rPr>
      <w:vertAlign w:val="superscript"/>
    </w:rPr>
  </w:style>
  <w:style w:type="character" w:customStyle="1" w:styleId="32">
    <w:name w:val="Παραπομπή σημείωσης τέλους3"/>
    <w:rPr>
      <w:vertAlign w:val="superscript"/>
    </w:rPr>
  </w:style>
  <w:style w:type="character" w:customStyle="1" w:styleId="WW-FootnoteReference18">
    <w:name w:val="WW-Footnote Reference18"/>
    <w:rPr>
      <w:vertAlign w:val="superscript"/>
    </w:rPr>
  </w:style>
  <w:style w:type="character" w:customStyle="1" w:styleId="WW-EndnoteReference18">
    <w:name w:val="WW-Endnote Reference18"/>
    <w:rPr>
      <w:vertAlign w:val="superscript"/>
    </w:rPr>
  </w:style>
  <w:style w:type="character" w:customStyle="1" w:styleId="WW-FootnoteReference19">
    <w:name w:val="WW-Footnote Reference19"/>
    <w:rPr>
      <w:vertAlign w:val="superscript"/>
    </w:rPr>
  </w:style>
  <w:style w:type="character" w:customStyle="1" w:styleId="WW-EndnoteReference19">
    <w:name w:val="WW-Endnote Reference19"/>
    <w:rPr>
      <w:vertAlign w:val="superscript"/>
    </w:rPr>
  </w:style>
  <w:style w:type="character" w:customStyle="1" w:styleId="WW-FootnoteReference20">
    <w:name w:val="WW-Footnote Reference20"/>
    <w:rPr>
      <w:vertAlign w:val="superscript"/>
    </w:rPr>
  </w:style>
  <w:style w:type="character" w:customStyle="1" w:styleId="WW-EndnoteReference20">
    <w:name w:val="WW-Endnote Reference20"/>
    <w:rPr>
      <w:vertAlign w:val="superscript"/>
    </w:rPr>
  </w:style>
  <w:style w:type="character" w:customStyle="1" w:styleId="af">
    <w:name w:val="Σύνδεση ευρετηρίου"/>
  </w:style>
  <w:style w:type="paragraph" w:customStyle="1" w:styleId="af0">
    <w:name w:val="Επικεφαλίδα"/>
    <w:basedOn w:val="a"/>
    <w:next w:val="af1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pPr>
      <w:spacing w:after="240"/>
    </w:pPr>
  </w:style>
  <w:style w:type="paragraph" w:styleId="af2">
    <w:name w:val="List"/>
    <w:basedOn w:val="af1"/>
    <w:rPr>
      <w:rFonts w:cs="Mangal"/>
    </w:rPr>
  </w:style>
  <w:style w:type="paragraph" w:styleId="af3">
    <w:name w:val="caption"/>
    <w:basedOn w:val="a"/>
    <w:qFormat/>
    <w:pPr>
      <w:suppressLineNumbers/>
      <w:spacing w:before="120"/>
    </w:pPr>
    <w:rPr>
      <w:rFonts w:cs="Mangal"/>
      <w:i/>
      <w:iCs/>
      <w:sz w:val="24"/>
    </w:rPr>
  </w:style>
  <w:style w:type="paragraph" w:customStyle="1" w:styleId="af4">
    <w:name w:val="Ευρετήριο"/>
    <w:basedOn w:val="a"/>
    <w:pPr>
      <w:suppressLineNumbers/>
    </w:pPr>
    <w:rPr>
      <w:rFonts w:cs="Mangal"/>
    </w:rPr>
  </w:style>
  <w:style w:type="paragraph" w:customStyle="1" w:styleId="WW-Caption">
    <w:name w:val="WW-Caption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</w:style>
  <w:style w:type="paragraph" w:customStyle="1" w:styleId="inserttext">
    <w:name w:val="insert text"/>
    <w:basedOn w:val="a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2"/>
    <w:uiPriority w:val="99"/>
    <w:pPr>
      <w:spacing w:after="100"/>
    </w:pPr>
    <w:rPr>
      <w:rFonts w:eastAsia="MS Mincho"/>
      <w:lang w:val="en-US" w:eastAsia="ja-JP"/>
    </w:rPr>
  </w:style>
  <w:style w:type="paragraph" w:styleId="af7">
    <w:name w:val="header"/>
    <w:basedOn w:val="a"/>
  </w:style>
  <w:style w:type="paragraph" w:styleId="af8">
    <w:name w:val="Balloon Text"/>
    <w:basedOn w:val="a"/>
    <w:rPr>
      <w:rFonts w:ascii="Tahoma" w:hAnsi="Tahoma" w:cs="Tahoma"/>
      <w:sz w:val="16"/>
      <w:szCs w:val="16"/>
    </w:rPr>
  </w:style>
  <w:style w:type="paragraph" w:styleId="af9">
    <w:name w:val="annotation text"/>
    <w:basedOn w:val="a"/>
    <w:rPr>
      <w:sz w:val="20"/>
      <w:szCs w:val="20"/>
    </w:rPr>
  </w:style>
  <w:style w:type="paragraph" w:styleId="afa">
    <w:name w:val="annotation subject"/>
    <w:basedOn w:val="af9"/>
    <w:next w:val="af9"/>
    <w:rPr>
      <w:b/>
      <w:bCs/>
    </w:rPr>
  </w:style>
  <w:style w:type="paragraph" w:styleId="afb">
    <w:name w:val="Revision"/>
    <w:pPr>
      <w:suppressAutoHyphens/>
    </w:pPr>
    <w:rPr>
      <w:sz w:val="24"/>
      <w:szCs w:val="24"/>
      <w:lang w:val="en-GB" w:eastAsia="zh-CN"/>
    </w:rPr>
  </w:style>
  <w:style w:type="paragraph" w:customStyle="1" w:styleId="western">
    <w:name w:val="western"/>
    <w:basedOn w:val="a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qFormat/>
    <w:pPr>
      <w:spacing w:after="200"/>
      <w:ind w:left="720"/>
      <w:contextualSpacing/>
    </w:pPr>
  </w:style>
  <w:style w:type="paragraph" w:styleId="afd">
    <w:name w:val="footnote text"/>
    <w:basedOn w:val="a"/>
    <w:link w:val="Char3"/>
    <w:pPr>
      <w:spacing w:after="0"/>
      <w:ind w:left="425" w:hanging="425"/>
    </w:pPr>
    <w:rPr>
      <w:sz w:val="18"/>
      <w:szCs w:val="20"/>
      <w:lang w:val="en-IE"/>
    </w:rPr>
  </w:style>
  <w:style w:type="paragraph" w:styleId="15">
    <w:name w:val="toc 1"/>
    <w:basedOn w:val="a"/>
    <w:next w:val="a"/>
    <w:uiPriority w:val="39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pPr>
      <w:spacing w:after="0"/>
      <w:ind w:left="440"/>
      <w:jc w:val="left"/>
    </w:pPr>
    <w:rPr>
      <w:i/>
      <w:iCs/>
      <w:sz w:val="20"/>
      <w:szCs w:val="20"/>
    </w:rPr>
  </w:style>
  <w:style w:type="paragraph" w:styleId="41">
    <w:name w:val="toc 4"/>
    <w:basedOn w:val="a"/>
    <w:next w:val="a"/>
    <w:uiPriority w:val="39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Pr>
      <w:rFonts w:ascii="Calibri" w:hAnsi="Calibri" w:cs="Calibri"/>
      <w:lang w:val="el-GR"/>
    </w:rPr>
  </w:style>
  <w:style w:type="paragraph" w:styleId="afe">
    <w:name w:val="endnote text"/>
    <w:basedOn w:val="a"/>
    <w:rPr>
      <w:sz w:val="20"/>
      <w:szCs w:val="20"/>
    </w:rPr>
  </w:style>
  <w:style w:type="paragraph" w:customStyle="1" w:styleId="Default">
    <w:name w:val="Default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</w:style>
  <w:style w:type="paragraph" w:styleId="aff0">
    <w:name w:val="Body Text Indent"/>
    <w:basedOn w:val="a"/>
    <w:pPr>
      <w:ind w:firstLine="1134"/>
    </w:pPr>
    <w:rPr>
      <w:rFonts w:ascii="Arial" w:hAnsi="Arial" w:cs="Arial"/>
    </w:rPr>
  </w:style>
  <w:style w:type="paragraph" w:customStyle="1" w:styleId="normalwithoutspacing">
    <w:name w:val="normal_without_spacing"/>
    <w:basedOn w:val="a"/>
    <w:pPr>
      <w:spacing w:after="60"/>
    </w:pPr>
    <w:rPr>
      <w:lang w:val="el-GR"/>
    </w:rPr>
  </w:style>
  <w:style w:type="paragraph" w:customStyle="1" w:styleId="foothanging">
    <w:name w:val="foot_hanging"/>
    <w:basedOn w:val="afd"/>
    <w:pPr>
      <w:ind w:left="426" w:hanging="426"/>
    </w:pPr>
    <w:rPr>
      <w:szCs w:val="18"/>
    </w:rPr>
  </w:style>
  <w:style w:type="paragraph" w:styleId="-HTML">
    <w:name w:val="HTML Preformatted"/>
    <w:basedOn w:val="a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styleId="35">
    <w:name w:val="Body Text Indent 3"/>
    <w:basedOn w:val="a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styleId="aff1">
    <w:name w:val="No Spacing"/>
    <w:qFormat/>
    <w:pPr>
      <w:suppressAutoHyphens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aff2">
    <w:name w:val="Περιεχόμενα πίνακα"/>
    <w:basedOn w:val="a"/>
    <w:pPr>
      <w:suppressLineNumbers/>
    </w:pPr>
  </w:style>
  <w:style w:type="paragraph" w:customStyle="1" w:styleId="aff3">
    <w:name w:val="Επικεφαλίδα πίνακα"/>
    <w:basedOn w:val="aff2"/>
    <w:pPr>
      <w:jc w:val="center"/>
    </w:pPr>
    <w:rPr>
      <w:b/>
      <w:bCs/>
    </w:rPr>
  </w:style>
  <w:style w:type="paragraph" w:customStyle="1" w:styleId="footers">
    <w:name w:val="footers"/>
    <w:basedOn w:val="foothanging"/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SimSu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rPr>
      <w:sz w:val="16"/>
      <w:szCs w:val="16"/>
    </w:rPr>
  </w:style>
  <w:style w:type="paragraph" w:customStyle="1" w:styleId="fooot">
    <w:name w:val="fooot"/>
    <w:basedOn w:val="footers"/>
  </w:style>
  <w:style w:type="paragraph" w:customStyle="1" w:styleId="16">
    <w:name w:val="Κείμενο πλαισίου1"/>
    <w:basedOn w:val="a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Pr>
      <w:sz w:val="20"/>
      <w:szCs w:val="20"/>
    </w:rPr>
  </w:style>
  <w:style w:type="paragraph" w:customStyle="1" w:styleId="18">
    <w:name w:val="Θέμα σχολίου1"/>
    <w:basedOn w:val="17"/>
    <w:next w:val="17"/>
    <w:rPr>
      <w:b/>
      <w:bCs/>
    </w:rPr>
  </w:style>
  <w:style w:type="paragraph" w:customStyle="1" w:styleId="-HTML1">
    <w:name w:val="Προ-διαμορφωμένο HTML1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pPr>
      <w:suppressAutoHyphens/>
    </w:pPr>
    <w:rPr>
      <w:rFonts w:ascii="Calibri" w:hAnsi="Calibri" w:cs="Calibri"/>
      <w:sz w:val="22"/>
      <w:szCs w:val="24"/>
      <w:lang w:val="en-GB" w:eastAsia="zh-CN"/>
    </w:rPr>
  </w:style>
  <w:style w:type="paragraph" w:styleId="2">
    <w:name w:val="List Bullet 2"/>
    <w:basedOn w:val="a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4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character" w:customStyle="1" w:styleId="Char2">
    <w:name w:val="Υποσέλιδο Char"/>
    <w:link w:val="af6"/>
    <w:uiPriority w:val="99"/>
    <w:rsid w:val="00274903"/>
    <w:rPr>
      <w:rFonts w:ascii="Calibri" w:eastAsia="MS Mincho" w:hAnsi="Calibri" w:cs="Calibri"/>
      <w:sz w:val="22"/>
      <w:szCs w:val="24"/>
      <w:lang w:val="en-US" w:eastAsia="ja-JP"/>
    </w:rPr>
  </w:style>
  <w:style w:type="character" w:customStyle="1" w:styleId="DeltaViewInsertion">
    <w:name w:val="DeltaView Insertion"/>
    <w:rsid w:val="0017175A"/>
    <w:rPr>
      <w:b/>
      <w:i/>
      <w:spacing w:val="0"/>
      <w:lang w:val="el-GR"/>
    </w:rPr>
  </w:style>
  <w:style w:type="character" w:customStyle="1" w:styleId="Char3">
    <w:name w:val="Κείμενο υποσημείωσης Char"/>
    <w:link w:val="afd"/>
    <w:rsid w:val="007001E0"/>
    <w:rPr>
      <w:rFonts w:ascii="Calibri" w:hAnsi="Calibri" w:cs="Calibri"/>
      <w:sz w:val="18"/>
      <w:lang w:val="en-IE" w:eastAsia="zh-CN"/>
    </w:rPr>
  </w:style>
  <w:style w:type="table" w:styleId="aff5">
    <w:name w:val="Table Grid"/>
    <w:basedOn w:val="a1"/>
    <w:rsid w:val="00EA09AD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120"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styleId="1">
    <w:name w:val="heading 1"/>
    <w:basedOn w:val="a"/>
    <w:next w:val="a"/>
    <w:qFormat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qFormat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qFormat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qFormat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  <w:lang w:val="el-GR"/>
    </w:rPr>
  </w:style>
  <w:style w:type="character" w:customStyle="1" w:styleId="WW8Num3z0">
    <w:name w:val="WW8Num3z0"/>
    <w:rPr>
      <w:lang w:val="el-GR"/>
    </w:rPr>
  </w:style>
  <w:style w:type="character" w:customStyle="1" w:styleId="WW8Num4z0">
    <w:name w:val="WW8Num4z0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Pr>
      <w:highlight w:val="yellow"/>
      <w:lang w:val="el-GR"/>
    </w:rPr>
  </w:style>
  <w:style w:type="character" w:customStyle="1" w:styleId="WW8Num6z0">
    <w:name w:val="WW8Num6z0"/>
    <w:rPr>
      <w:b/>
      <w:bCs/>
      <w:szCs w:val="22"/>
      <w:lang w:val="el-GR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b/>
      <w:bCs/>
      <w:szCs w:val="22"/>
      <w:lang w:val="el-GR"/>
    </w:rPr>
  </w:style>
  <w:style w:type="character" w:customStyle="1" w:styleId="WW8Num7z1">
    <w:name w:val="WW8Num7z1"/>
    <w:rPr>
      <w:rFonts w:eastAsia="Calibri"/>
      <w:lang w:val="el-GR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color w:val="5B9BD5"/>
    </w:rPr>
  </w:style>
  <w:style w:type="character" w:customStyle="1" w:styleId="WW8Num9z0">
    <w:name w:val="WW8Num9z0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  <w:lang w:val="el-GR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-DefaultParagraphFont">
    <w:name w:val="WW-Default Paragraph Font"/>
  </w:style>
  <w:style w:type="character" w:customStyle="1" w:styleId="WW8Num8z1">
    <w:name w:val="WW8Num8z1"/>
    <w:rPr>
      <w:rFonts w:eastAsia="Calibri"/>
      <w:lang w:val="el-GR"/>
    </w:rPr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-DefaultParagraphFont1">
    <w:name w:val="WW-Default Paragraph Font1"/>
  </w:style>
  <w:style w:type="character" w:customStyle="1" w:styleId="40">
    <w:name w:val="Προεπιλεγμένη γραμματοσειρά4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9z1">
    <w:name w:val="WW8Num9z1"/>
    <w:rPr>
      <w:rFonts w:eastAsia="Calibri"/>
      <w:lang w:val="el-GR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-DefaultParagraphFont11">
    <w:name w:val="WW-Default Paragraph Font11"/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-DefaultParagraphFont111">
    <w:name w:val="WW-Default Paragraph Font111"/>
  </w:style>
  <w:style w:type="character" w:customStyle="1" w:styleId="WW-DefaultParagraphFont1111">
    <w:name w:val="WW-Default Paragraph Font1111"/>
  </w:style>
  <w:style w:type="character" w:customStyle="1" w:styleId="WW-DefaultParagraphFont11111">
    <w:name w:val="WW-Default Paragraph Font11111"/>
  </w:style>
  <w:style w:type="character" w:customStyle="1" w:styleId="30">
    <w:name w:val="Προεπιλεγμένη γραμματοσειρά3"/>
  </w:style>
  <w:style w:type="character" w:customStyle="1" w:styleId="WW-DefaultParagraphFont111111">
    <w:name w:val="WW-Default Paragraph Font111111"/>
  </w:style>
  <w:style w:type="character" w:customStyle="1" w:styleId="DefaultParagraphFont2">
    <w:name w:val="Default Paragraph Font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Symbol" w:hAnsi="Symbol" w:cs="OpenSymbol"/>
    </w:rPr>
  </w:style>
  <w:style w:type="character" w:customStyle="1" w:styleId="WW-DefaultParagraphFont1111111">
    <w:name w:val="WW-Default Paragraph Font1111111"/>
  </w:style>
  <w:style w:type="character" w:customStyle="1" w:styleId="WW8Num13z1">
    <w:name w:val="WW8Num13z1"/>
    <w:rPr>
      <w:rFonts w:eastAsia="Calibri"/>
      <w:lang w:val="el-GR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hAnsi="Symbol" w:cs="OpenSymbol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-DefaultParagraphFont11111111">
    <w:name w:val="WW-Default Paragraph Font11111111"/>
  </w:style>
  <w:style w:type="character" w:customStyle="1" w:styleId="WW-DefaultParagraphFont111111111">
    <w:name w:val="WW-Default Paragraph Font111111111"/>
  </w:style>
  <w:style w:type="character" w:customStyle="1" w:styleId="WW-DefaultParagraphFont1111111111">
    <w:name w:val="WW-Default Paragraph Font1111111111"/>
  </w:style>
  <w:style w:type="character" w:customStyle="1" w:styleId="WW-DefaultParagraphFont11111111111">
    <w:name w:val="WW-Default Paragraph Font11111111111"/>
  </w:style>
  <w:style w:type="character" w:customStyle="1" w:styleId="WW-DefaultParagraphFont111111111111">
    <w:name w:val="WW-Default Paragraph Font111111111111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-DefaultParagraphFont1111111111111">
    <w:name w:val="WW-Default Paragraph Font1111111111111"/>
  </w:style>
  <w:style w:type="character" w:customStyle="1" w:styleId="WW-DefaultParagraphFont11111111111111">
    <w:name w:val="WW-Default Paragraph Font11111111111111"/>
  </w:style>
  <w:style w:type="character" w:customStyle="1" w:styleId="WW-DefaultParagraphFont111111111111111">
    <w:name w:val="WW-Default Paragraph Font111111111111111"/>
  </w:style>
  <w:style w:type="character" w:customStyle="1" w:styleId="WW-DefaultParagraphFont1111111111111111">
    <w:name w:val="WW-Default Paragraph Font1111111111111111"/>
  </w:style>
  <w:style w:type="character" w:customStyle="1" w:styleId="21">
    <w:name w:val="Προεπιλεγμένη γραμματοσειρά2"/>
  </w:style>
  <w:style w:type="character" w:customStyle="1" w:styleId="WW8Num19z0">
    <w:name w:val="WW8Num19z0"/>
    <w:rPr>
      <w:rFonts w:ascii="Calibri" w:hAnsi="Calibri" w:cs="Calibri"/>
    </w:rPr>
  </w:style>
  <w:style w:type="character" w:customStyle="1" w:styleId="WW8Num19z1">
    <w:name w:val="WW8Num19z1"/>
  </w:style>
  <w:style w:type="character" w:customStyle="1" w:styleId="WW8Num20z0">
    <w:name w:val="WW8Num20z0"/>
    <w:rPr>
      <w:rFonts w:ascii="Calibri" w:eastAsia="Calibri" w:hAnsi="Calibri" w:cs="Times New Roman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0z3">
    <w:name w:val="WW8Num20z3"/>
    <w:rPr>
      <w:rFonts w:ascii="Symbol" w:hAnsi="Symbol" w:cs="Symbol"/>
    </w:rPr>
  </w:style>
  <w:style w:type="character" w:customStyle="1" w:styleId="WW-DefaultParagraphFont11111111111111111">
    <w:name w:val="WW-Default Paragraph Font1111111111111111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-DefaultParagraphFont111111111111111111">
    <w:name w:val="WW-Default Paragraph Font111111111111111111"/>
  </w:style>
  <w:style w:type="character" w:customStyle="1" w:styleId="WW-DefaultParagraphFont1111111111111111111">
    <w:name w:val="WW-Default Paragraph Font1111111111111111111"/>
  </w:style>
  <w:style w:type="character" w:customStyle="1" w:styleId="WW8Num21z0">
    <w:name w:val="WW8Num21z0"/>
    <w:rPr>
      <w:rFonts w:ascii="Calibri" w:eastAsia="Times New Roman" w:hAnsi="Calibri" w:cs="Calibri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1z3">
    <w:name w:val="WW8Num21z3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Calibri" w:eastAsia="Times New Roman" w:hAnsi="Calibri" w:cs="Calibri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3z3">
    <w:name w:val="WW8Num23z3"/>
    <w:rPr>
      <w:rFonts w:ascii="Symbol" w:hAnsi="Symbol" w:cs="Symbol"/>
    </w:rPr>
  </w:style>
  <w:style w:type="character" w:customStyle="1" w:styleId="WW8Num24z0">
    <w:name w:val="WW8Num24z0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  <w:rPr>
      <w:rFonts w:ascii="Calibri" w:eastAsia="Times New Roman" w:hAnsi="Calibri" w:cs="Calibri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 w:cs="Wingdings"/>
    </w:rPr>
  </w:style>
  <w:style w:type="character" w:customStyle="1" w:styleId="WW8Num27z3">
    <w:name w:val="WW8Num27z3"/>
    <w:rPr>
      <w:rFonts w:ascii="Symbol" w:hAnsi="Symbol" w:cs="Symbol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29z0">
    <w:name w:val="WW8Num29z0"/>
    <w:rPr>
      <w:rFonts w:ascii="Calibri" w:eastAsia="Times New Roman" w:hAnsi="Calibri" w:cs="Calibri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0">
    <w:name w:val="WW8Num30z0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Symbol" w:eastAsia="Calibri" w:hAnsi="Symbol" w:cs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0">
    <w:name w:val="WW8Num35z0"/>
    <w:rPr>
      <w:rFonts w:ascii="Calibri" w:eastAsia="Times New Roman" w:hAnsi="Calibri" w:cs="Calibri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5z3">
    <w:name w:val="WW8Num35z3"/>
    <w:rPr>
      <w:rFonts w:ascii="Symbol" w:hAnsi="Symbol" w:cs="Symbol"/>
    </w:rPr>
  </w:style>
  <w:style w:type="character" w:customStyle="1" w:styleId="WW8Num36z0">
    <w:name w:val="WW8Num36z0"/>
    <w:rPr>
      <w:lang w:val="el-GR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Calibri" w:eastAsia="Times New Roman" w:hAnsi="Calibri" w:cs="Calibri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7z3">
    <w:name w:val="WW8Num37z3"/>
    <w:rPr>
      <w:rFonts w:ascii="Symbol" w:hAnsi="Symbol" w:cs="Symbol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-DefaultParagraphFont11111111111111111111">
    <w:name w:val="WW-Default Paragraph Font11111111111111111111"/>
  </w:style>
  <w:style w:type="character" w:customStyle="1" w:styleId="WW8Num4z1">
    <w:name w:val="WW8Num4z1"/>
    <w:rPr>
      <w:rFonts w:cs="Times New Roman"/>
    </w:rPr>
  </w:style>
  <w:style w:type="character" w:customStyle="1" w:styleId="WW8Num5z1">
    <w:name w:val="WW8Num5z1"/>
    <w:rPr>
      <w:rFonts w:cs="Times New Roman"/>
    </w:rPr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3">
    <w:name w:val="WW8Num30z3"/>
    <w:rPr>
      <w:rFonts w:ascii="Symbol" w:hAnsi="Symbol" w:cs="Symbol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9z0">
    <w:name w:val="WW8Num39z0"/>
    <w:rPr>
      <w:rFonts w:ascii="Calibri" w:eastAsia="Times New Roman" w:hAnsi="Calibri" w:cs="Calibri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39z3">
    <w:name w:val="WW8Num39z3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0">
    <w:name w:val="WW8Num41z0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Pr>
      <w:rFonts w:cs="Times New Roman"/>
    </w:rPr>
  </w:style>
  <w:style w:type="character" w:customStyle="1" w:styleId="WW8Num41z2">
    <w:name w:val="WW8Num41z2"/>
    <w:rPr>
      <w:rFonts w:ascii="Arial" w:hAnsi="Arial" w:cs="Times New Roman"/>
      <w:b w:val="0"/>
      <w:i w:val="0"/>
    </w:rPr>
  </w:style>
  <w:style w:type="character" w:customStyle="1" w:styleId="WW8Num41z3">
    <w:name w:val="WW8Num41z3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</w:style>
  <w:style w:type="character" w:customStyle="1" w:styleId="Heading1Char">
    <w:name w:val="Heading 1 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Pr>
      <w:sz w:val="24"/>
      <w:szCs w:val="24"/>
      <w:lang w:val="en-GB"/>
    </w:rPr>
  </w:style>
  <w:style w:type="character" w:customStyle="1" w:styleId="FooterChar">
    <w:name w:val="Footer Char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rPr>
      <w:sz w:val="16"/>
    </w:rPr>
  </w:style>
  <w:style w:type="character" w:styleId="-">
    <w:name w:val="Hyperlink"/>
    <w:uiPriority w:val="99"/>
    <w:rPr>
      <w:color w:val="0000FF"/>
      <w:u w:val="single"/>
    </w:rPr>
  </w:style>
  <w:style w:type="character" w:customStyle="1" w:styleId="HeaderChar">
    <w:name w:val="Header Char"/>
    <w:rPr>
      <w:rFonts w:cs="Times New Roman"/>
      <w:sz w:val="24"/>
      <w:szCs w:val="24"/>
      <w:lang w:val="en-GB"/>
    </w:rPr>
  </w:style>
  <w:style w:type="character" w:styleId="a4">
    <w:name w:val="page number"/>
    <w:rPr>
      <w:rFonts w:cs="Times New Roman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Pr>
      <w:rFonts w:cs="Times New Roman"/>
      <w:lang w:val="en-GB"/>
    </w:rPr>
  </w:style>
  <w:style w:type="character" w:customStyle="1" w:styleId="CommentSubjectChar">
    <w:name w:val="Comment Subject Char"/>
    <w:rPr>
      <w:rFonts w:cs="Times New Roman"/>
      <w:b/>
      <w:bCs/>
      <w:lang w:val="en-GB"/>
    </w:rPr>
  </w:style>
  <w:style w:type="character" w:customStyle="1" w:styleId="BodyTextChar">
    <w:name w:val="Body Text Char"/>
    <w:rPr>
      <w:rFonts w:cs="Times New Roman"/>
      <w:sz w:val="24"/>
      <w:szCs w:val="24"/>
      <w:lang w:val="en-GB"/>
    </w:rPr>
  </w:style>
  <w:style w:type="character" w:styleId="a5">
    <w:name w:val="Placeholder Text"/>
    <w:rPr>
      <w:rFonts w:cs="Times New Roman"/>
      <w:color w:val="808080"/>
    </w:rPr>
  </w:style>
  <w:style w:type="character" w:customStyle="1" w:styleId="a6">
    <w:name w:val="Χαρακτήρες υποσημείωσης"/>
    <w:rPr>
      <w:rFonts w:cs="Times New Roman"/>
      <w:vertAlign w:val="superscript"/>
    </w:rPr>
  </w:style>
  <w:style w:type="character" w:customStyle="1" w:styleId="FootnoteTextChar">
    <w:name w:val="Footnote Text Char"/>
    <w:rPr>
      <w:rFonts w:ascii="Calibri" w:hAnsi="Calibri" w:cs="Times New Roman"/>
      <w:lang w:val="x-none"/>
    </w:rPr>
  </w:style>
  <w:style w:type="character" w:customStyle="1" w:styleId="Heading3Char">
    <w:name w:val="Heading 3 Char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Pr>
      <w:vertAlign w:val="superscript"/>
    </w:rPr>
  </w:style>
  <w:style w:type="character" w:customStyle="1" w:styleId="FootnoteReference2">
    <w:name w:val="Footnote Reference2"/>
    <w:rPr>
      <w:vertAlign w:val="superscript"/>
    </w:rPr>
  </w:style>
  <w:style w:type="character" w:customStyle="1" w:styleId="EndnoteReference1">
    <w:name w:val="Endnote Reference1"/>
    <w:rPr>
      <w:vertAlign w:val="superscript"/>
    </w:rPr>
  </w:style>
  <w:style w:type="character" w:customStyle="1" w:styleId="a8">
    <w:name w:val="Κουκκίδες"/>
    <w:rPr>
      <w:rFonts w:ascii="OpenSymbol" w:eastAsia="OpenSymbol" w:hAnsi="OpenSymbol" w:cs="OpenSymbol"/>
    </w:rPr>
  </w:style>
  <w:style w:type="character" w:styleId="a9">
    <w:name w:val="Strong"/>
    <w:uiPriority w:val="22"/>
    <w:qFormat/>
    <w:rPr>
      <w:b/>
      <w:bCs/>
    </w:rPr>
  </w:style>
  <w:style w:type="character" w:customStyle="1" w:styleId="10">
    <w:name w:val="Προεπιλεγμένη γραμματοσειρά1"/>
  </w:style>
  <w:style w:type="character" w:customStyle="1" w:styleId="aa">
    <w:name w:val="Σύμβολο υποσημείωσης"/>
    <w:rPr>
      <w:vertAlign w:val="superscript"/>
    </w:rPr>
  </w:style>
  <w:style w:type="character" w:styleId="ab">
    <w:name w:val="Emphasis"/>
    <w:qFormat/>
    <w:rPr>
      <w:i/>
      <w:iCs/>
    </w:rPr>
  </w:style>
  <w:style w:type="character" w:customStyle="1" w:styleId="ac">
    <w:name w:val="Χαρακτήρες αρίθμησης"/>
  </w:style>
  <w:style w:type="character" w:customStyle="1" w:styleId="normalwithoutspacingChar">
    <w:name w:val="normal_without_spacing Char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</w:style>
  <w:style w:type="character" w:customStyle="1" w:styleId="BodyTextIndent3Char">
    <w:name w:val="Body Text Indent 3 Char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Pr>
      <w:vertAlign w:val="superscript"/>
    </w:rPr>
  </w:style>
  <w:style w:type="character" w:customStyle="1" w:styleId="WW-EndnoteReference">
    <w:name w:val="WW-Endnote Reference"/>
    <w:rPr>
      <w:vertAlign w:val="superscript"/>
    </w:rPr>
  </w:style>
  <w:style w:type="character" w:customStyle="1" w:styleId="FootnoteReference1">
    <w:name w:val="Footnote Reference1"/>
    <w:rPr>
      <w:vertAlign w:val="superscript"/>
    </w:rPr>
  </w:style>
  <w:style w:type="character" w:customStyle="1" w:styleId="FootnoteTextChar2">
    <w:name w:val="Footnote Text Char2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Pr>
      <w:vertAlign w:val="superscript"/>
    </w:rPr>
  </w:style>
  <w:style w:type="character" w:customStyle="1" w:styleId="WW-EndnoteReference1">
    <w:name w:val="WW-Endnote Reference1"/>
    <w:rPr>
      <w:vertAlign w:val="superscript"/>
    </w:rPr>
  </w:style>
  <w:style w:type="character" w:customStyle="1" w:styleId="WW-FootnoteReference2">
    <w:name w:val="WW-Footnote Reference2"/>
    <w:rPr>
      <w:vertAlign w:val="superscript"/>
    </w:rPr>
  </w:style>
  <w:style w:type="character" w:customStyle="1" w:styleId="WW-EndnoteReference2">
    <w:name w:val="WW-Endnote Reference2"/>
    <w:rPr>
      <w:vertAlign w:val="superscript"/>
    </w:rPr>
  </w:style>
  <w:style w:type="character" w:customStyle="1" w:styleId="FootnoteTextChar3">
    <w:name w:val="Footnote Text Char3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Pr>
      <w:vertAlign w:val="superscript"/>
    </w:rPr>
  </w:style>
  <w:style w:type="character" w:customStyle="1" w:styleId="12">
    <w:name w:val="Παραπομπή σημείωσης τέλους1"/>
    <w:rPr>
      <w:vertAlign w:val="superscript"/>
    </w:rPr>
  </w:style>
  <w:style w:type="character" w:customStyle="1" w:styleId="Char">
    <w:name w:val="Κείμενο πλαισίου Char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Pr>
      <w:sz w:val="16"/>
      <w:szCs w:val="16"/>
    </w:rPr>
  </w:style>
  <w:style w:type="character" w:customStyle="1" w:styleId="Char0">
    <w:name w:val="Κείμενο σχολίου Char"/>
    <w:rPr>
      <w:rFonts w:ascii="Calibri" w:hAnsi="Calibri" w:cs="Calibri"/>
      <w:lang w:val="en-GB"/>
    </w:rPr>
  </w:style>
  <w:style w:type="character" w:customStyle="1" w:styleId="Char1">
    <w:name w:val="Θέμα σχολίου Char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Pr>
      <w:vertAlign w:val="superscript"/>
    </w:rPr>
  </w:style>
  <w:style w:type="character" w:customStyle="1" w:styleId="WW-EndnoteReference3">
    <w:name w:val="WW-Endnote Reference3"/>
    <w:rPr>
      <w:vertAlign w:val="superscript"/>
    </w:rPr>
  </w:style>
  <w:style w:type="character" w:customStyle="1" w:styleId="WW-FootnoteReference4">
    <w:name w:val="WW-Footnote Reference4"/>
    <w:rPr>
      <w:vertAlign w:val="superscript"/>
    </w:rPr>
  </w:style>
  <w:style w:type="character" w:customStyle="1" w:styleId="WW-EndnoteReference4">
    <w:name w:val="WW-Endnote Reference4"/>
    <w:rPr>
      <w:vertAlign w:val="superscript"/>
    </w:rPr>
  </w:style>
  <w:style w:type="character" w:customStyle="1" w:styleId="WW-FootnoteReference5">
    <w:name w:val="WW-Footnote Reference5"/>
    <w:rPr>
      <w:vertAlign w:val="superscript"/>
    </w:rPr>
  </w:style>
  <w:style w:type="character" w:customStyle="1" w:styleId="WW-EndnoteReference5">
    <w:name w:val="WW-Endnote Reference5"/>
    <w:rPr>
      <w:vertAlign w:val="superscript"/>
    </w:rPr>
  </w:style>
  <w:style w:type="character" w:customStyle="1" w:styleId="WW-FootnoteReference6">
    <w:name w:val="WW-Footnote Reference6"/>
    <w:rPr>
      <w:vertAlign w:val="superscript"/>
    </w:rPr>
  </w:style>
  <w:style w:type="character" w:styleId="-0">
    <w:name w:val="FollowedHyperlink"/>
    <w:rPr>
      <w:color w:val="800000"/>
      <w:u w:val="single"/>
    </w:rPr>
  </w:style>
  <w:style w:type="character" w:customStyle="1" w:styleId="WW-EndnoteReference6">
    <w:name w:val="WW-Endnote Reference6"/>
    <w:rPr>
      <w:vertAlign w:val="superscript"/>
    </w:rPr>
  </w:style>
  <w:style w:type="character" w:customStyle="1" w:styleId="WW-FootnoteReference7">
    <w:name w:val="WW-Footnote Reference7"/>
    <w:rPr>
      <w:vertAlign w:val="superscript"/>
    </w:rPr>
  </w:style>
  <w:style w:type="character" w:customStyle="1" w:styleId="WW-EndnoteReference7">
    <w:name w:val="WW-Endnote Reference7"/>
    <w:rPr>
      <w:vertAlign w:val="superscript"/>
    </w:rPr>
  </w:style>
  <w:style w:type="character" w:customStyle="1" w:styleId="WW-FootnoteReference8">
    <w:name w:val="WW-Footnote Reference8"/>
    <w:rPr>
      <w:vertAlign w:val="superscript"/>
    </w:rPr>
  </w:style>
  <w:style w:type="character" w:customStyle="1" w:styleId="WW-EndnoteReference8">
    <w:name w:val="WW-Endnote Reference8"/>
    <w:rPr>
      <w:vertAlign w:val="superscript"/>
    </w:rPr>
  </w:style>
  <w:style w:type="character" w:customStyle="1" w:styleId="WW-FootnoteReference9">
    <w:name w:val="WW-Footnote Reference9"/>
    <w:rPr>
      <w:vertAlign w:val="superscript"/>
    </w:rPr>
  </w:style>
  <w:style w:type="character" w:customStyle="1" w:styleId="WW-EndnoteReference9">
    <w:name w:val="WW-Endnote Reference9"/>
    <w:rPr>
      <w:vertAlign w:val="superscript"/>
    </w:rPr>
  </w:style>
  <w:style w:type="character" w:customStyle="1" w:styleId="WW-FootnoteReference10">
    <w:name w:val="WW-Footnote Reference10"/>
    <w:rPr>
      <w:vertAlign w:val="superscript"/>
    </w:rPr>
  </w:style>
  <w:style w:type="character" w:customStyle="1" w:styleId="WW-EndnoteReference10">
    <w:name w:val="WW-Endnote Reference10"/>
    <w:rPr>
      <w:vertAlign w:val="superscript"/>
    </w:rPr>
  </w:style>
  <w:style w:type="character" w:customStyle="1" w:styleId="WW-FootnoteReference11">
    <w:name w:val="WW-Footnote Reference11"/>
    <w:rPr>
      <w:vertAlign w:val="superscript"/>
    </w:rPr>
  </w:style>
  <w:style w:type="character" w:customStyle="1" w:styleId="WW-EndnoteReference11">
    <w:name w:val="WW-Endnote Reference11"/>
    <w:rPr>
      <w:vertAlign w:val="superscript"/>
    </w:rPr>
  </w:style>
  <w:style w:type="character" w:customStyle="1" w:styleId="WW-FootnoteReference12">
    <w:name w:val="WW-Footnote Reference12"/>
    <w:rPr>
      <w:vertAlign w:val="superscript"/>
    </w:rPr>
  </w:style>
  <w:style w:type="character" w:customStyle="1" w:styleId="WW-EndnoteReference12">
    <w:name w:val="WW-Endnote Reference12"/>
    <w:rPr>
      <w:vertAlign w:val="superscript"/>
    </w:rPr>
  </w:style>
  <w:style w:type="character" w:customStyle="1" w:styleId="WW-FootnoteReference13">
    <w:name w:val="WW-Footnote Reference13"/>
    <w:rPr>
      <w:vertAlign w:val="superscript"/>
    </w:rPr>
  </w:style>
  <w:style w:type="character" w:customStyle="1" w:styleId="WW-EndnoteReference13">
    <w:name w:val="WW-Endnote Reference13"/>
    <w:rPr>
      <w:vertAlign w:val="superscript"/>
    </w:rPr>
  </w:style>
  <w:style w:type="character" w:styleId="ad">
    <w:name w:val="footnote reference"/>
    <w:rPr>
      <w:vertAlign w:val="superscript"/>
    </w:rPr>
  </w:style>
  <w:style w:type="character" w:styleId="ae">
    <w:name w:val="endnote reference"/>
    <w:rPr>
      <w:vertAlign w:val="superscript"/>
    </w:rPr>
  </w:style>
  <w:style w:type="character" w:customStyle="1" w:styleId="22">
    <w:name w:val="Παραπομπή υποσημείωσης2"/>
    <w:rPr>
      <w:vertAlign w:val="superscript"/>
    </w:rPr>
  </w:style>
  <w:style w:type="character" w:customStyle="1" w:styleId="23">
    <w:name w:val="Παραπομπή σημείωσης τέλους2"/>
    <w:rPr>
      <w:vertAlign w:val="superscript"/>
    </w:rPr>
  </w:style>
  <w:style w:type="character" w:customStyle="1" w:styleId="WW-FootnoteReference14">
    <w:name w:val="WW-Footnote Reference14"/>
    <w:rPr>
      <w:vertAlign w:val="superscript"/>
    </w:rPr>
  </w:style>
  <w:style w:type="character" w:customStyle="1" w:styleId="WW-EndnoteReference14">
    <w:name w:val="WW-Endnote Reference14"/>
    <w:rPr>
      <w:vertAlign w:val="superscript"/>
    </w:rPr>
  </w:style>
  <w:style w:type="character" w:customStyle="1" w:styleId="WW-FootnoteReference15">
    <w:name w:val="WW-Footnote Reference15"/>
    <w:rPr>
      <w:vertAlign w:val="superscript"/>
    </w:rPr>
  </w:style>
  <w:style w:type="character" w:customStyle="1" w:styleId="WW-EndnoteReference15">
    <w:name w:val="WW-Endnote Reference15"/>
    <w:rPr>
      <w:vertAlign w:val="superscript"/>
    </w:rPr>
  </w:style>
  <w:style w:type="character" w:customStyle="1" w:styleId="WW-FootnoteReference16">
    <w:name w:val="WW-Footnote Reference16"/>
    <w:rPr>
      <w:vertAlign w:val="superscript"/>
    </w:rPr>
  </w:style>
  <w:style w:type="character" w:customStyle="1" w:styleId="WW-EndnoteReference16">
    <w:name w:val="WW-Endnote Reference16"/>
    <w:rPr>
      <w:vertAlign w:val="superscript"/>
    </w:rPr>
  </w:style>
  <w:style w:type="character" w:customStyle="1" w:styleId="WW-FootnoteReference17">
    <w:name w:val="WW-Footnote Reference17"/>
    <w:rPr>
      <w:vertAlign w:val="superscript"/>
    </w:rPr>
  </w:style>
  <w:style w:type="character" w:customStyle="1" w:styleId="WW-EndnoteReference17">
    <w:name w:val="WW-Endnote Reference17"/>
    <w:rPr>
      <w:vertAlign w:val="superscript"/>
    </w:rPr>
  </w:style>
  <w:style w:type="character" w:customStyle="1" w:styleId="31">
    <w:name w:val="Παραπομπή υποσημείωσης3"/>
    <w:rPr>
      <w:vertAlign w:val="superscript"/>
    </w:rPr>
  </w:style>
  <w:style w:type="character" w:customStyle="1" w:styleId="32">
    <w:name w:val="Παραπομπή σημείωσης τέλους3"/>
    <w:rPr>
      <w:vertAlign w:val="superscript"/>
    </w:rPr>
  </w:style>
  <w:style w:type="character" w:customStyle="1" w:styleId="WW-FootnoteReference18">
    <w:name w:val="WW-Footnote Reference18"/>
    <w:rPr>
      <w:vertAlign w:val="superscript"/>
    </w:rPr>
  </w:style>
  <w:style w:type="character" w:customStyle="1" w:styleId="WW-EndnoteReference18">
    <w:name w:val="WW-Endnote Reference18"/>
    <w:rPr>
      <w:vertAlign w:val="superscript"/>
    </w:rPr>
  </w:style>
  <w:style w:type="character" w:customStyle="1" w:styleId="WW-FootnoteReference19">
    <w:name w:val="WW-Footnote Reference19"/>
    <w:rPr>
      <w:vertAlign w:val="superscript"/>
    </w:rPr>
  </w:style>
  <w:style w:type="character" w:customStyle="1" w:styleId="WW-EndnoteReference19">
    <w:name w:val="WW-Endnote Reference19"/>
    <w:rPr>
      <w:vertAlign w:val="superscript"/>
    </w:rPr>
  </w:style>
  <w:style w:type="character" w:customStyle="1" w:styleId="WW-FootnoteReference20">
    <w:name w:val="WW-Footnote Reference20"/>
    <w:rPr>
      <w:vertAlign w:val="superscript"/>
    </w:rPr>
  </w:style>
  <w:style w:type="character" w:customStyle="1" w:styleId="WW-EndnoteReference20">
    <w:name w:val="WW-Endnote Reference20"/>
    <w:rPr>
      <w:vertAlign w:val="superscript"/>
    </w:rPr>
  </w:style>
  <w:style w:type="character" w:customStyle="1" w:styleId="af">
    <w:name w:val="Σύνδεση ευρετηρίου"/>
  </w:style>
  <w:style w:type="paragraph" w:customStyle="1" w:styleId="af0">
    <w:name w:val="Επικεφαλίδα"/>
    <w:basedOn w:val="a"/>
    <w:next w:val="af1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pPr>
      <w:spacing w:after="240"/>
    </w:pPr>
  </w:style>
  <w:style w:type="paragraph" w:styleId="af2">
    <w:name w:val="List"/>
    <w:basedOn w:val="af1"/>
    <w:rPr>
      <w:rFonts w:cs="Mangal"/>
    </w:rPr>
  </w:style>
  <w:style w:type="paragraph" w:styleId="af3">
    <w:name w:val="caption"/>
    <w:basedOn w:val="a"/>
    <w:qFormat/>
    <w:pPr>
      <w:suppressLineNumbers/>
      <w:spacing w:before="120"/>
    </w:pPr>
    <w:rPr>
      <w:rFonts w:cs="Mangal"/>
      <w:i/>
      <w:iCs/>
      <w:sz w:val="24"/>
    </w:rPr>
  </w:style>
  <w:style w:type="paragraph" w:customStyle="1" w:styleId="af4">
    <w:name w:val="Ευρετήριο"/>
    <w:basedOn w:val="a"/>
    <w:pPr>
      <w:suppressLineNumbers/>
    </w:pPr>
    <w:rPr>
      <w:rFonts w:cs="Mangal"/>
    </w:rPr>
  </w:style>
  <w:style w:type="paragraph" w:customStyle="1" w:styleId="WW-Caption">
    <w:name w:val="WW-Caption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</w:style>
  <w:style w:type="paragraph" w:customStyle="1" w:styleId="inserttext">
    <w:name w:val="insert text"/>
    <w:basedOn w:val="a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2"/>
    <w:uiPriority w:val="99"/>
    <w:pPr>
      <w:spacing w:after="100"/>
    </w:pPr>
    <w:rPr>
      <w:rFonts w:eastAsia="MS Mincho"/>
      <w:lang w:val="en-US" w:eastAsia="ja-JP"/>
    </w:rPr>
  </w:style>
  <w:style w:type="paragraph" w:styleId="af7">
    <w:name w:val="header"/>
    <w:basedOn w:val="a"/>
  </w:style>
  <w:style w:type="paragraph" w:styleId="af8">
    <w:name w:val="Balloon Text"/>
    <w:basedOn w:val="a"/>
    <w:rPr>
      <w:rFonts w:ascii="Tahoma" w:hAnsi="Tahoma" w:cs="Tahoma"/>
      <w:sz w:val="16"/>
      <w:szCs w:val="16"/>
    </w:rPr>
  </w:style>
  <w:style w:type="paragraph" w:styleId="af9">
    <w:name w:val="annotation text"/>
    <w:basedOn w:val="a"/>
    <w:rPr>
      <w:sz w:val="20"/>
      <w:szCs w:val="20"/>
    </w:rPr>
  </w:style>
  <w:style w:type="paragraph" w:styleId="afa">
    <w:name w:val="annotation subject"/>
    <w:basedOn w:val="af9"/>
    <w:next w:val="af9"/>
    <w:rPr>
      <w:b/>
      <w:bCs/>
    </w:rPr>
  </w:style>
  <w:style w:type="paragraph" w:styleId="afb">
    <w:name w:val="Revision"/>
    <w:pPr>
      <w:suppressAutoHyphens/>
    </w:pPr>
    <w:rPr>
      <w:sz w:val="24"/>
      <w:szCs w:val="24"/>
      <w:lang w:val="en-GB" w:eastAsia="zh-CN"/>
    </w:rPr>
  </w:style>
  <w:style w:type="paragraph" w:customStyle="1" w:styleId="western">
    <w:name w:val="western"/>
    <w:basedOn w:val="a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qFormat/>
    <w:pPr>
      <w:spacing w:after="200"/>
      <w:ind w:left="720"/>
      <w:contextualSpacing/>
    </w:pPr>
  </w:style>
  <w:style w:type="paragraph" w:styleId="afd">
    <w:name w:val="footnote text"/>
    <w:basedOn w:val="a"/>
    <w:link w:val="Char3"/>
    <w:pPr>
      <w:spacing w:after="0"/>
      <w:ind w:left="425" w:hanging="425"/>
    </w:pPr>
    <w:rPr>
      <w:sz w:val="18"/>
      <w:szCs w:val="20"/>
      <w:lang w:val="en-IE"/>
    </w:rPr>
  </w:style>
  <w:style w:type="paragraph" w:styleId="15">
    <w:name w:val="toc 1"/>
    <w:basedOn w:val="a"/>
    <w:next w:val="a"/>
    <w:uiPriority w:val="39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pPr>
      <w:spacing w:after="0"/>
      <w:ind w:left="440"/>
      <w:jc w:val="left"/>
    </w:pPr>
    <w:rPr>
      <w:i/>
      <w:iCs/>
      <w:sz w:val="20"/>
      <w:szCs w:val="20"/>
    </w:rPr>
  </w:style>
  <w:style w:type="paragraph" w:styleId="41">
    <w:name w:val="toc 4"/>
    <w:basedOn w:val="a"/>
    <w:next w:val="a"/>
    <w:uiPriority w:val="39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Pr>
      <w:rFonts w:ascii="Calibri" w:hAnsi="Calibri" w:cs="Calibri"/>
      <w:lang w:val="el-GR"/>
    </w:rPr>
  </w:style>
  <w:style w:type="paragraph" w:styleId="afe">
    <w:name w:val="endnote text"/>
    <w:basedOn w:val="a"/>
    <w:rPr>
      <w:sz w:val="20"/>
      <w:szCs w:val="20"/>
    </w:rPr>
  </w:style>
  <w:style w:type="paragraph" w:customStyle="1" w:styleId="Default">
    <w:name w:val="Default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</w:style>
  <w:style w:type="paragraph" w:styleId="aff0">
    <w:name w:val="Body Text Indent"/>
    <w:basedOn w:val="a"/>
    <w:pPr>
      <w:ind w:firstLine="1134"/>
    </w:pPr>
    <w:rPr>
      <w:rFonts w:ascii="Arial" w:hAnsi="Arial" w:cs="Arial"/>
    </w:rPr>
  </w:style>
  <w:style w:type="paragraph" w:customStyle="1" w:styleId="normalwithoutspacing">
    <w:name w:val="normal_without_spacing"/>
    <w:basedOn w:val="a"/>
    <w:pPr>
      <w:spacing w:after="60"/>
    </w:pPr>
    <w:rPr>
      <w:lang w:val="el-GR"/>
    </w:rPr>
  </w:style>
  <w:style w:type="paragraph" w:customStyle="1" w:styleId="foothanging">
    <w:name w:val="foot_hanging"/>
    <w:basedOn w:val="afd"/>
    <w:pPr>
      <w:ind w:left="426" w:hanging="426"/>
    </w:pPr>
    <w:rPr>
      <w:szCs w:val="18"/>
    </w:rPr>
  </w:style>
  <w:style w:type="paragraph" w:styleId="-HTML">
    <w:name w:val="HTML Preformatted"/>
    <w:basedOn w:val="a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styleId="35">
    <w:name w:val="Body Text Indent 3"/>
    <w:basedOn w:val="a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styleId="aff1">
    <w:name w:val="No Spacing"/>
    <w:qFormat/>
    <w:pPr>
      <w:suppressAutoHyphens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aff2">
    <w:name w:val="Περιεχόμενα πίνακα"/>
    <w:basedOn w:val="a"/>
    <w:pPr>
      <w:suppressLineNumbers/>
    </w:pPr>
  </w:style>
  <w:style w:type="paragraph" w:customStyle="1" w:styleId="aff3">
    <w:name w:val="Επικεφαλίδα πίνακα"/>
    <w:basedOn w:val="aff2"/>
    <w:pPr>
      <w:jc w:val="center"/>
    </w:pPr>
    <w:rPr>
      <w:b/>
      <w:bCs/>
    </w:rPr>
  </w:style>
  <w:style w:type="paragraph" w:customStyle="1" w:styleId="footers">
    <w:name w:val="footers"/>
    <w:basedOn w:val="foothanging"/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SimSu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rPr>
      <w:sz w:val="16"/>
      <w:szCs w:val="16"/>
    </w:rPr>
  </w:style>
  <w:style w:type="paragraph" w:customStyle="1" w:styleId="fooot">
    <w:name w:val="fooot"/>
    <w:basedOn w:val="footers"/>
  </w:style>
  <w:style w:type="paragraph" w:customStyle="1" w:styleId="16">
    <w:name w:val="Κείμενο πλαισίου1"/>
    <w:basedOn w:val="a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Pr>
      <w:sz w:val="20"/>
      <w:szCs w:val="20"/>
    </w:rPr>
  </w:style>
  <w:style w:type="paragraph" w:customStyle="1" w:styleId="18">
    <w:name w:val="Θέμα σχολίου1"/>
    <w:basedOn w:val="17"/>
    <w:next w:val="17"/>
    <w:rPr>
      <w:b/>
      <w:bCs/>
    </w:rPr>
  </w:style>
  <w:style w:type="paragraph" w:customStyle="1" w:styleId="-HTML1">
    <w:name w:val="Προ-διαμορφωμένο HTML1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pPr>
      <w:suppressAutoHyphens/>
    </w:pPr>
    <w:rPr>
      <w:rFonts w:ascii="Calibri" w:hAnsi="Calibri" w:cs="Calibri"/>
      <w:sz w:val="22"/>
      <w:szCs w:val="24"/>
      <w:lang w:val="en-GB" w:eastAsia="zh-CN"/>
    </w:rPr>
  </w:style>
  <w:style w:type="paragraph" w:styleId="2">
    <w:name w:val="List Bullet 2"/>
    <w:basedOn w:val="a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4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character" w:customStyle="1" w:styleId="Char2">
    <w:name w:val="Υποσέλιδο Char"/>
    <w:link w:val="af6"/>
    <w:uiPriority w:val="99"/>
    <w:rsid w:val="00274903"/>
    <w:rPr>
      <w:rFonts w:ascii="Calibri" w:eastAsia="MS Mincho" w:hAnsi="Calibri" w:cs="Calibri"/>
      <w:sz w:val="22"/>
      <w:szCs w:val="24"/>
      <w:lang w:val="en-US" w:eastAsia="ja-JP"/>
    </w:rPr>
  </w:style>
  <w:style w:type="character" w:customStyle="1" w:styleId="DeltaViewInsertion">
    <w:name w:val="DeltaView Insertion"/>
    <w:rsid w:val="0017175A"/>
    <w:rPr>
      <w:b/>
      <w:i/>
      <w:spacing w:val="0"/>
      <w:lang w:val="el-GR"/>
    </w:rPr>
  </w:style>
  <w:style w:type="character" w:customStyle="1" w:styleId="Char3">
    <w:name w:val="Κείμενο υποσημείωσης Char"/>
    <w:link w:val="afd"/>
    <w:rsid w:val="007001E0"/>
    <w:rPr>
      <w:rFonts w:ascii="Calibri" w:hAnsi="Calibri" w:cs="Calibri"/>
      <w:sz w:val="18"/>
      <w:lang w:val="en-IE" w:eastAsia="zh-CN"/>
    </w:rPr>
  </w:style>
  <w:style w:type="table" w:styleId="aff5">
    <w:name w:val="Table Grid"/>
    <w:basedOn w:val="a1"/>
    <w:rsid w:val="00EA09AD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6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0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0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0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2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hioscity.gr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protokollo_texnikis@chios.gov.gr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gkallitsi1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F2627B-6185-4164-AE2D-9C89D9B68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2495</Words>
  <Characters>13474</Characters>
  <Application>Microsoft Office Word</Application>
  <DocSecurity>0</DocSecurity>
  <Lines>112</Lines>
  <Paragraphs>31</Paragraphs>
  <ScaleCrop>false</ScaleCrop>
  <HeadingPairs>
    <vt:vector size="6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64</vt:i4>
      </vt:variant>
      <vt:variant>
        <vt:lpstr>Title</vt:lpstr>
      </vt:variant>
      <vt:variant>
        <vt:i4>1</vt:i4>
      </vt:variant>
    </vt:vector>
  </HeadingPairs>
  <TitlesOfParts>
    <vt:vector size="66" baseType="lpstr">
      <vt:lpstr/>
      <vt:lpstr>Περιεχόμενα</vt:lpstr>
      <vt:lpstr>ΑΝΑΘΕΤΟΥΣΑ ΑΡΧΗ ΚΑΙ ΑΝΤΙΚΕΙΜΕΝΟ ΣΥΜΒΑΣΗΣ</vt:lpstr>
      <vt:lpstr>    1.1	Στοιχεία Αναθέτουσας Αρχής </vt:lpstr>
      <vt:lpstr>    1.2	Στοιχεία Διαδικασίας-Χρηματοδότηση</vt:lpstr>
      <vt:lpstr>    1.3	Συνοπτική Περιγραφή φυσικού και οικονομικού αντικειμένου της σύμβασης </vt:lpstr>
      <vt:lpstr>    1.4	Θεσμικό πλαίσιο </vt:lpstr>
      <vt:lpstr>    1.5	Προθεσμία παραλαβής προσφορών και διενέργεια διαγωνισμού </vt:lpstr>
      <vt:lpstr>    1.6	Δημοσιότητα</vt:lpstr>
      <vt:lpstr>    1.7	Αρχές εφαρμοζόμενες στη διαδικασία σύναψης </vt:lpstr>
      <vt:lpstr>2.	ΓΕΝΙΚΟΙ ΚΑΙ ΕΙΔΙΚΟΙ ΟΡΟΙ ΣΥΜΜΕΤΟΧΗΣ</vt:lpstr>
      <vt:lpstr>    2.1	Γενικές Πληροφορίες</vt:lpstr>
      <vt:lpstr>        2.1.1	Έγγραφα της σύμβασης</vt:lpstr>
      <vt:lpstr>        2.1.2	Επικοινωνία - Πρόσβαση στα έγγραφα της Σύμβασης</vt:lpstr>
      <vt:lpstr>        2.1.3	Παροχή Διευκρινίσεων</vt:lpstr>
      <vt:lpstr>        2.1.4	Γλώσσα</vt:lpstr>
      <vt:lpstr>        2.1.5	Εγγυήσεις</vt:lpstr>
      <vt:lpstr>    2.2	Δικαίωμα Συμμετοχής - Κριτήρια Ποιοτικής Επιλογής</vt:lpstr>
      <vt:lpstr>        2.2.1	Δικαίωμα συμμετοχής </vt:lpstr>
      <vt:lpstr>        2.2.2	Εγγύηση συμμετοχής</vt:lpstr>
      <vt:lpstr>        2.2.3	Λόγοι αποκλεισμού </vt:lpstr>
      <vt:lpstr>        2.2.4	Καταλληλότητα άσκησης επαγγελματικής δραστηριότητας </vt:lpstr>
      <vt:lpstr>        2.2.5	Οικονομική και χρηματοοικονομική επάρκεια (ΔΕΝ ΕΦΑΡΜΟΖΕΤΑΙ) </vt:lpstr>
      <vt:lpstr>        2.2.6	Τεχνική και επαγγελματική ικανότητα (ΔΕΝ ΕΦΑΡΜΟΖΕΤΑΙ) </vt:lpstr>
      <vt:lpstr>        2.2.7	Πρότυπα διασφάλισης ποιότητας και πρότυπα περιβαλλοντικής διαχείρισης (ΔΕΝ</vt:lpstr>
      <vt:lpstr>        2.2.8	Στήριξη στην ικανότητα τρίτων (ΔΕΝ ΕΦΑΡΜΟΖΕΤΑΙ)</vt:lpstr>
      <vt:lpstr>        2.2.9	Κανόνες απόδειξης ποιοτικής επιλογής</vt:lpstr>
      <vt:lpstr>    2.3	Κριτήρια Ανάθεσης  </vt:lpstr>
      <vt:lpstr>        2.3.1	Κριτήριο ανάθεσης </vt:lpstr>
      <vt:lpstr>    2.4	Κατάρτιση - Περιεχόμενο Προσφορών</vt:lpstr>
      <vt:lpstr>        2.4.1	Γενικοί όροι υποβολής προσφορών</vt:lpstr>
      <vt:lpstr>        2.4.2	Χρόνος και Τρόπος υποβολής προσφορών </vt:lpstr>
      <vt:lpstr>        2.4.3	Περιεχόμενα Φακέλων «Δικαιολογητικά Συμμετοχής» και «Τεχνική Προσφορά» </vt:lpstr>
      <vt:lpstr>        2.4.4	Περιεχόμενα Φακέλου «Οικονομική Προσφορά» / Τρόπος σύνταξης και υποβολής ο</vt:lpstr>
      <vt:lpstr>        2.4.6	Λόγοι απόρριψης προσφορών</vt:lpstr>
      <vt:lpstr>3.	ΔΙΕΝΕΡΓΕΙΑ ΔΙΑΔΙΚΑΣΙΑΣ - ΑΞΙΟΛΟΓΗΣΗ ΠΡΟΣΦΟΡΩΝ  </vt:lpstr>
      <vt:lpstr>    3.1 	Αποσφράγιση και αξιολόγηση προσφορών </vt:lpstr>
      <vt:lpstr>        3.1.1	Παραλαβή και εξέταση των φακέλων προσφοράς </vt:lpstr>
      <vt:lpstr>        3.1.2	Αξιολόγηση προσφορών</vt:lpstr>
      <vt:lpstr>    3.2	Πρόσκληση υποβολής δικαιολογητικών προσωρινού αναδόχου - Δικαιολογητικά προσ</vt:lpstr>
      <vt:lpstr>    3.3	Κατακύρωση - σύναψη σύμβασης </vt:lpstr>
      <vt:lpstr>    3.4	Ενστάσεις</vt:lpstr>
      <vt:lpstr>    3.5	Ματαίωση Διαδικασίας</vt:lpstr>
      <vt:lpstr>4.	ΟΡΟΙ ΕΚΤΕΛΕΣΗΣ ΤΗΣ ΣΥΜΒΑΣΗΣ </vt:lpstr>
      <vt:lpstr>    4.1	Εγγυήσεις  (καλής εκτέλεσης)</vt:lpstr>
      <vt:lpstr>    4.2 	Συμβατικό Πλαίσιο - Εφαρμοστέα Νομοθεσία </vt:lpstr>
      <vt:lpstr>    4.3	Όροι εκτέλεσης της σύμβασης</vt:lpstr>
      <vt:lpstr>    4.4	Υπεργολαβία</vt:lpstr>
      <vt:lpstr>    4.5	Τροποποίηση σύμβασης κατά τη διάρκειά της </vt:lpstr>
      <vt:lpstr>    4.6	Δικαίωμα μονομερούς λύσης της σύμβασης </vt:lpstr>
      <vt:lpstr>5.	ΕΙΔΙΚΟΙ ΟΡΟΙ ΕΚΤΕΛΕΣΗΣ ΤΗΣ ΣΥΜΒΑΣΗΣ </vt:lpstr>
      <vt:lpstr>    5.1	Τρόπος πληρωμής </vt:lpstr>
      <vt:lpstr>    5.2	Κήρυξη οικονομικού φορέα εκπτώτου - Κυρώσεις </vt:lpstr>
      <vt:lpstr>    5.3	Διοικητικές προσφυγές κατά τη διαδικασία εκτέλεσης των συμβάσεων  </vt:lpstr>
      <vt:lpstr>6.	ΕΙΔΙΚΟΙ ΟΡΟΙ ΕΚΤΕΛΕΣΗΣ </vt:lpstr>
      <vt:lpstr>    6.1 	Χρόνος παράδοσης υλικών</vt:lpstr>
      <vt:lpstr>    6.2 	Παραλαβή υλικών - Χρόνος και τρόπος παραλαβής υλικών</vt:lpstr>
      <vt:lpstr>    6.3	Ειδικοί όροι ναύλωσης – ασφάλισης - ανακοίνωσης φόρτωσης και ποιοτικού ελέγχ</vt:lpstr>
      <vt:lpstr>    6.4 	Απόρριψη συμβατικών υλικών – Αντικατάσταση</vt:lpstr>
      <vt:lpstr>    6.5	Δείγματα – Δειγματοληψία – Εργαστηριακές εξετάσεις</vt:lpstr>
      <vt:lpstr>    6.6	Εγγυημένη λειτουργία προμήθειας</vt:lpstr>
      <vt:lpstr>    6.7	Αναπροσαρμογή τιμής</vt:lpstr>
      <vt:lpstr>ΠΑΡΑΡΤΗΜΑΤΑ</vt:lpstr>
      <vt:lpstr>    </vt:lpstr>
      <vt:lpstr>    ΠΑΡΑΡΤΗΜΑ Ι – ΤΕΥΔ</vt:lpstr>
      <vt:lpstr/>
    </vt:vector>
  </TitlesOfParts>
  <Company/>
  <LinksUpToDate>false</LinksUpToDate>
  <CharactersWithSpaces>15938</CharactersWithSpaces>
  <SharedDoc>false</SharedDoc>
  <HLinks>
    <vt:vector size="540" baseType="variant">
      <vt:variant>
        <vt:i4>655388</vt:i4>
      </vt:variant>
      <vt:variant>
        <vt:i4>444</vt:i4>
      </vt:variant>
      <vt:variant>
        <vt:i4>0</vt:i4>
      </vt:variant>
      <vt:variant>
        <vt:i4>5</vt:i4>
      </vt:variant>
      <vt:variant>
        <vt:lpwstr>http://www.chioscity.gr/</vt:lpwstr>
      </vt:variant>
      <vt:variant>
        <vt:lpwstr/>
      </vt:variant>
      <vt:variant>
        <vt:i4>4390964</vt:i4>
      </vt:variant>
      <vt:variant>
        <vt:i4>441</vt:i4>
      </vt:variant>
      <vt:variant>
        <vt:i4>0</vt:i4>
      </vt:variant>
      <vt:variant>
        <vt:i4>5</vt:i4>
      </vt:variant>
      <vt:variant>
        <vt:lpwstr>mailto:promithies@chios.gov.gr</vt:lpwstr>
      </vt:variant>
      <vt:variant>
        <vt:lpwstr/>
      </vt:variant>
      <vt:variant>
        <vt:i4>6815824</vt:i4>
      </vt:variant>
      <vt:variant>
        <vt:i4>438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art105_5</vt:lpwstr>
      </vt:variant>
      <vt:variant>
        <vt:i4>6881360</vt:i4>
      </vt:variant>
      <vt:variant>
        <vt:i4>435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art105_4</vt:lpwstr>
      </vt:variant>
      <vt:variant>
        <vt:i4>6094972</vt:i4>
      </vt:variant>
      <vt:variant>
        <vt:i4>432</vt:i4>
      </vt:variant>
      <vt:variant>
        <vt:i4>0</vt:i4>
      </vt:variant>
      <vt:variant>
        <vt:i4>5</vt:i4>
      </vt:variant>
      <vt:variant>
        <vt:lpwstr>http://www.eaadhsy.gr/n4412/prosarthmaA_index.html</vt:lpwstr>
      </vt:variant>
      <vt:variant>
        <vt:lpwstr>pararthma_A_X</vt:lpwstr>
      </vt:variant>
      <vt:variant>
        <vt:i4>6094939</vt:i4>
      </vt:variant>
      <vt:variant>
        <vt:i4>429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426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423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1703951</vt:i4>
      </vt:variant>
      <vt:variant>
        <vt:i4>420</vt:i4>
      </vt:variant>
      <vt:variant>
        <vt:i4>0</vt:i4>
      </vt:variant>
      <vt:variant>
        <vt:i4>5</vt:i4>
      </vt:variant>
      <vt:variant>
        <vt:lpwstr>http://www.hsppa.gr/</vt:lpwstr>
      </vt:variant>
      <vt:variant>
        <vt:lpwstr/>
      </vt:variant>
      <vt:variant>
        <vt:i4>7733370</vt:i4>
      </vt:variant>
      <vt:variant>
        <vt:i4>417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6094939</vt:i4>
      </vt:variant>
      <vt:variant>
        <vt:i4>414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411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655388</vt:i4>
      </vt:variant>
      <vt:variant>
        <vt:i4>408</vt:i4>
      </vt:variant>
      <vt:variant>
        <vt:i4>0</vt:i4>
      </vt:variant>
      <vt:variant>
        <vt:i4>5</vt:i4>
      </vt:variant>
      <vt:variant>
        <vt:lpwstr>http://www.chioscity.gr/</vt:lpwstr>
      </vt:variant>
      <vt:variant>
        <vt:lpwstr/>
      </vt:variant>
      <vt:variant>
        <vt:i4>2228331</vt:i4>
      </vt:variant>
      <vt:variant>
        <vt:i4>405</vt:i4>
      </vt:variant>
      <vt:variant>
        <vt:i4>0</vt:i4>
      </vt:variant>
      <vt:variant>
        <vt:i4>5</vt:i4>
      </vt:variant>
      <vt:variant>
        <vt:lpwstr>http://et.diavgeia.gov.gr/</vt:lpwstr>
      </vt:variant>
      <vt:variant>
        <vt:lpwstr/>
      </vt:variant>
      <vt:variant>
        <vt:i4>6094939</vt:i4>
      </vt:variant>
      <vt:variant>
        <vt:i4>402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399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589910</vt:i4>
      </vt:variant>
      <vt:variant>
        <vt:i4>396</vt:i4>
      </vt:variant>
      <vt:variant>
        <vt:i4>0</vt:i4>
      </vt:variant>
      <vt:variant>
        <vt:i4>5</vt:i4>
      </vt:variant>
      <vt:variant>
        <vt:lpwstr>http://www.ermis.gov.gr/</vt:lpwstr>
      </vt:variant>
      <vt:variant>
        <vt:lpwstr/>
      </vt:variant>
      <vt:variant>
        <vt:i4>655388</vt:i4>
      </vt:variant>
      <vt:variant>
        <vt:i4>393</vt:i4>
      </vt:variant>
      <vt:variant>
        <vt:i4>0</vt:i4>
      </vt:variant>
      <vt:variant>
        <vt:i4>5</vt:i4>
      </vt:variant>
      <vt:variant>
        <vt:lpwstr>http://www.chioscity.gr/</vt:lpwstr>
      </vt:variant>
      <vt:variant>
        <vt:lpwstr/>
      </vt:variant>
      <vt:variant>
        <vt:i4>6094939</vt:i4>
      </vt:variant>
      <vt:variant>
        <vt:i4>390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387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655388</vt:i4>
      </vt:variant>
      <vt:variant>
        <vt:i4>384</vt:i4>
      </vt:variant>
      <vt:variant>
        <vt:i4>0</vt:i4>
      </vt:variant>
      <vt:variant>
        <vt:i4>5</vt:i4>
      </vt:variant>
      <vt:variant>
        <vt:lpwstr>http://www.chioscity.gr/</vt:lpwstr>
      </vt:variant>
      <vt:variant>
        <vt:lpwstr/>
      </vt:variant>
      <vt:variant>
        <vt:i4>4390964</vt:i4>
      </vt:variant>
      <vt:variant>
        <vt:i4>381</vt:i4>
      </vt:variant>
      <vt:variant>
        <vt:i4>0</vt:i4>
      </vt:variant>
      <vt:variant>
        <vt:i4>5</vt:i4>
      </vt:variant>
      <vt:variant>
        <vt:lpwstr>mailto:promithies@chios.gov.gr</vt:lpwstr>
      </vt:variant>
      <vt:variant>
        <vt:lpwstr/>
      </vt:variant>
      <vt:variant>
        <vt:i4>1179699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_Toc524679584</vt:lpwstr>
      </vt:variant>
      <vt:variant>
        <vt:i4>1179699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_Toc524679583</vt:lpwstr>
      </vt:variant>
      <vt:variant>
        <vt:i4>1179699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_Toc524679582</vt:lpwstr>
      </vt:variant>
      <vt:variant>
        <vt:i4>1179699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_Toc524679581</vt:lpwstr>
      </vt:variant>
      <vt:variant>
        <vt:i4>1179699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_Toc524679580</vt:lpwstr>
      </vt:variant>
      <vt:variant>
        <vt:i4>1900595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_Toc524679579</vt:lpwstr>
      </vt:variant>
      <vt:variant>
        <vt:i4>1900595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_Toc524679578</vt:lpwstr>
      </vt:variant>
      <vt:variant>
        <vt:i4>1900595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_Toc524679577</vt:lpwstr>
      </vt:variant>
      <vt:variant>
        <vt:i4>1900595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_Toc524679576</vt:lpwstr>
      </vt:variant>
      <vt:variant>
        <vt:i4>1900595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_Toc524679575</vt:lpwstr>
      </vt:variant>
      <vt:variant>
        <vt:i4>1900595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_Toc524679574</vt:lpwstr>
      </vt:variant>
      <vt:variant>
        <vt:i4>1900595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_Toc524679573</vt:lpwstr>
      </vt:variant>
      <vt:variant>
        <vt:i4>1900595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_Toc524679572</vt:lpwstr>
      </vt:variant>
      <vt:variant>
        <vt:i4>1900595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_Toc524679571</vt:lpwstr>
      </vt:variant>
      <vt:variant>
        <vt:i4>1900595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_Toc524679570</vt:lpwstr>
      </vt:variant>
      <vt:variant>
        <vt:i4>1835059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_Toc524679569</vt:lpwstr>
      </vt:variant>
      <vt:variant>
        <vt:i4>1835059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_Toc524679568</vt:lpwstr>
      </vt:variant>
      <vt:variant>
        <vt:i4>1835059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_Toc524679567</vt:lpwstr>
      </vt:variant>
      <vt:variant>
        <vt:i4>1835059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_Toc524679566</vt:lpwstr>
      </vt:variant>
      <vt:variant>
        <vt:i4>1835059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_Toc524679565</vt:lpwstr>
      </vt:variant>
      <vt:variant>
        <vt:i4>1835059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_Toc524679564</vt:lpwstr>
      </vt:variant>
      <vt:variant>
        <vt:i4>1835059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_Toc524679563</vt:lpwstr>
      </vt:variant>
      <vt:variant>
        <vt:i4>1835059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_Toc524679562</vt:lpwstr>
      </vt:variant>
      <vt:variant>
        <vt:i4>1835059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_Toc524679561</vt:lpwstr>
      </vt:variant>
      <vt:variant>
        <vt:i4>1835059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_Toc524679560</vt:lpwstr>
      </vt:variant>
      <vt:variant>
        <vt:i4>2031667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_Toc524679559</vt:lpwstr>
      </vt:variant>
      <vt:variant>
        <vt:i4>2031667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_Toc524679558</vt:lpwstr>
      </vt:variant>
      <vt:variant>
        <vt:i4>2031667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_Toc524679557</vt:lpwstr>
      </vt:variant>
      <vt:variant>
        <vt:i4>2031667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_Toc524679556</vt:lpwstr>
      </vt:variant>
      <vt:variant>
        <vt:i4>2031667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_Toc524679555</vt:lpwstr>
      </vt:variant>
      <vt:variant>
        <vt:i4>2031667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_Toc524679554</vt:lpwstr>
      </vt:variant>
      <vt:variant>
        <vt:i4>2031667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_Toc524679553</vt:lpwstr>
      </vt:variant>
      <vt:variant>
        <vt:i4>2031667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_Toc524679552</vt:lpwstr>
      </vt:variant>
      <vt:variant>
        <vt:i4>2031667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_Toc524679551</vt:lpwstr>
      </vt:variant>
      <vt:variant>
        <vt:i4>2031667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_Toc524679550</vt:lpwstr>
      </vt:variant>
      <vt:variant>
        <vt:i4>1966131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_Toc524679549</vt:lpwstr>
      </vt:variant>
      <vt:variant>
        <vt:i4>1966131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_Toc524679548</vt:lpwstr>
      </vt:variant>
      <vt:variant>
        <vt:i4>1966131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_Toc524679547</vt:lpwstr>
      </vt:variant>
      <vt:variant>
        <vt:i4>1966131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_Toc524679546</vt:lpwstr>
      </vt:variant>
      <vt:variant>
        <vt:i4>1966131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_Toc524679545</vt:lpwstr>
      </vt:variant>
      <vt:variant>
        <vt:i4>1966131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_Toc524679544</vt:lpwstr>
      </vt:variant>
      <vt:variant>
        <vt:i4>1966131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_Toc524679543</vt:lpwstr>
      </vt:variant>
      <vt:variant>
        <vt:i4>1966131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_Toc524679542</vt:lpwstr>
      </vt:variant>
      <vt:variant>
        <vt:i4>1966131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_Toc524679541</vt:lpwstr>
      </vt:variant>
      <vt:variant>
        <vt:i4>1966131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_Toc524679540</vt:lpwstr>
      </vt:variant>
      <vt:variant>
        <vt:i4>1638451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_Toc524679539</vt:lpwstr>
      </vt:variant>
      <vt:variant>
        <vt:i4>1638451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_Toc524679538</vt:lpwstr>
      </vt:variant>
      <vt:variant>
        <vt:i4>1638451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_Toc524679537</vt:lpwstr>
      </vt:variant>
      <vt:variant>
        <vt:i4>1638451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_Toc524679536</vt:lpwstr>
      </vt:variant>
      <vt:variant>
        <vt:i4>1638451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_Toc524679535</vt:lpwstr>
      </vt:variant>
      <vt:variant>
        <vt:i4>1638451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_Toc524679534</vt:lpwstr>
      </vt:variant>
      <vt:variant>
        <vt:i4>1638451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_Toc524679533</vt:lpwstr>
      </vt:variant>
      <vt:variant>
        <vt:i4>1638451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_Toc524679532</vt:lpwstr>
      </vt:variant>
      <vt:variant>
        <vt:i4>1638451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_Toc524679531</vt:lpwstr>
      </vt:variant>
      <vt:variant>
        <vt:i4>1638451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_Toc524679530</vt:lpwstr>
      </vt:variant>
      <vt:variant>
        <vt:i4>1572915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_Toc524679529</vt:lpwstr>
      </vt:variant>
      <vt:variant>
        <vt:i4>1572915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_Toc524679528</vt:lpwstr>
      </vt:variant>
      <vt:variant>
        <vt:i4>1572915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_Toc524679527</vt:lpwstr>
      </vt:variant>
      <vt:variant>
        <vt:i4>1572915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_Toc524679526</vt:lpwstr>
      </vt:variant>
      <vt:variant>
        <vt:i4>1572915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_Toc524679525</vt:lpwstr>
      </vt:variant>
      <vt:variant>
        <vt:i4>1572915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_Toc524679524</vt:lpwstr>
      </vt:variant>
      <vt:variant>
        <vt:i4>1572915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_Toc524679523</vt:lpwstr>
      </vt:variant>
      <vt:variant>
        <vt:i4>1572915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_Toc524679522</vt:lpwstr>
      </vt:variant>
      <vt:variant>
        <vt:i4>7733370</vt:i4>
      </vt:variant>
      <vt:variant>
        <vt:i4>12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9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6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3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0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Γεωργία Καλλίτση</cp:lastModifiedBy>
  <cp:revision>4</cp:revision>
  <cp:lastPrinted>2020-11-25T11:52:00Z</cp:lastPrinted>
  <dcterms:created xsi:type="dcterms:W3CDTF">2020-11-25T13:05:00Z</dcterms:created>
  <dcterms:modified xsi:type="dcterms:W3CDTF">2020-11-25T13:07:00Z</dcterms:modified>
</cp:coreProperties>
</file>