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868FE" w:rsidRDefault="00B868FE">
      <w:pPr>
        <w:ind w:firstLine="0"/>
        <w:jc w:val="center"/>
        <w:rPr>
          <w:b/>
          <w:bCs/>
        </w:rPr>
      </w:pPr>
    </w:p>
    <w:p w:rsidR="001E3309" w:rsidRDefault="001E3309">
      <w:pPr>
        <w:ind w:firstLine="0"/>
        <w:jc w:val="center"/>
      </w:pPr>
      <w:r>
        <w:rPr>
          <w:b/>
          <w:bCs/>
        </w:rPr>
        <w:t xml:space="preserve">ΤΥΠΟΠΟΙΗΜΕΝΟ ΕΝΤΥΠΟ ΥΠΕΥΘΥΝΗΣ ΔΗΛΩΣΗΣ </w:t>
      </w:r>
      <w:r>
        <w:rPr>
          <w:b/>
          <w:bCs/>
          <w:sz w:val="24"/>
          <w:szCs w:val="24"/>
        </w:rPr>
        <w:t>(TEΥΔ)</w:t>
      </w:r>
    </w:p>
    <w:p w:rsidR="001E3309" w:rsidRDefault="001E3309">
      <w:pPr>
        <w:jc w:val="center"/>
      </w:pPr>
      <w:r>
        <w:rPr>
          <w:b/>
          <w:bCs/>
          <w:sz w:val="24"/>
          <w:szCs w:val="24"/>
        </w:rPr>
        <w:t>[άρθρου 79 παρ. 4 ν. 4412/2016 (Α 147)]</w:t>
      </w:r>
    </w:p>
    <w:p w:rsidR="001E3309" w:rsidRDefault="001E3309">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CD2567" w:rsidRDefault="001E3309" w:rsidP="00B26429">
      <w:pPr>
        <w:numPr>
          <w:ilvl w:val="0"/>
          <w:numId w:val="8"/>
        </w:numPr>
        <w:jc w:val="center"/>
      </w:pPr>
      <w:r>
        <w:rPr>
          <w:b/>
          <w:bCs/>
          <w:u w:val="single"/>
        </w:rPr>
        <w:t>Μέρος Ι: Πληροφορίες σχετικά με την αναθέτουσα αρχή/αναθέτοντα φορέα</w:t>
      </w:r>
      <w:r w:rsidR="00CD2567">
        <w:rPr>
          <w:rStyle w:val="12"/>
          <w:b/>
          <w:bCs/>
          <w:u w:val="single"/>
        </w:rPr>
        <w:footnoteReference w:id="1"/>
      </w:r>
      <w:r w:rsidR="00CD2567">
        <w:rPr>
          <w:b/>
          <w:bCs/>
          <w:u w:val="single"/>
        </w:rPr>
        <w:t xml:space="preserve">  και τη διαδικασία ανάθεσης</w:t>
      </w:r>
    </w:p>
    <w:p w:rsidR="00CD2567" w:rsidRDefault="00CD2567">
      <w:pPr>
        <w:pBdr>
          <w:top w:val="single" w:sz="1" w:space="1" w:color="000000"/>
          <w:left w:val="single" w:sz="1" w:space="1" w:color="000000"/>
          <w:bottom w:val="single" w:sz="1" w:space="1" w:color="000000"/>
          <w:right w:val="single" w:sz="1" w:space="1" w:color="000000"/>
        </w:pBdr>
        <w:shd w:val="clear" w:color="auto" w:fill="CCCCCC"/>
        <w:ind w:firstLine="0"/>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tblPr>
      <w:tblGrid>
        <w:gridCol w:w="8965"/>
      </w:tblGrid>
      <w:tr w:rsidR="00CD2567">
        <w:tc>
          <w:tcPr>
            <w:tcW w:w="8965" w:type="dxa"/>
            <w:tcBorders>
              <w:top w:val="single" w:sz="1" w:space="0" w:color="000000"/>
              <w:left w:val="single" w:sz="1" w:space="0" w:color="000000"/>
              <w:bottom w:val="single" w:sz="1" w:space="0" w:color="000000"/>
              <w:right w:val="single" w:sz="1" w:space="0" w:color="000000"/>
            </w:tcBorders>
            <w:shd w:val="clear" w:color="auto" w:fill="B2B2B2"/>
          </w:tcPr>
          <w:p w:rsidR="00CD2567" w:rsidRDefault="00CD2567">
            <w:pPr>
              <w:spacing w:after="0"/>
              <w:ind w:firstLine="0"/>
            </w:pPr>
            <w:r>
              <w:rPr>
                <w:b/>
                <w:bCs/>
              </w:rPr>
              <w:t>Α: Ονομασία, διεύθυνση και στοιχεία επικοινωνίας της αναθέτουσας αρχής (αα)/ αναθέτοντα φορέα (αφ)</w:t>
            </w:r>
          </w:p>
          <w:p w:rsidR="00CD2567" w:rsidRDefault="00CD2567">
            <w:pPr>
              <w:spacing w:after="0"/>
              <w:ind w:firstLine="0"/>
            </w:pPr>
            <w:r>
              <w:t xml:space="preserve">- Ονομασία: </w:t>
            </w:r>
            <w:r w:rsidR="00246241" w:rsidRPr="00246241">
              <w:rPr>
                <w:b/>
              </w:rPr>
              <w:t>ΔΗΜΟΣ ΧΙΟΥ</w:t>
            </w:r>
          </w:p>
          <w:p w:rsidR="00CD2567" w:rsidRDefault="00CD2567">
            <w:pPr>
              <w:spacing w:after="0"/>
              <w:ind w:firstLine="0"/>
            </w:pPr>
            <w:r>
              <w:t xml:space="preserve">- Κωδικός  Αναθέτουσας Αρχής / Αναθέτοντα Φορέα ΚΗΜΔΗΣ : </w:t>
            </w:r>
            <w:r w:rsidR="00246241" w:rsidRPr="00246241">
              <w:rPr>
                <w:b/>
              </w:rPr>
              <w:t>6320</w:t>
            </w:r>
          </w:p>
          <w:p w:rsidR="00CD2567" w:rsidRDefault="00CD2567">
            <w:pPr>
              <w:spacing w:after="0"/>
              <w:ind w:firstLine="0"/>
            </w:pPr>
            <w:r>
              <w:t xml:space="preserve">- Ταχυδρομική διεύθυνση / Πόλη / </w:t>
            </w:r>
            <w:proofErr w:type="spellStart"/>
            <w:r>
              <w:t>Ταχ</w:t>
            </w:r>
            <w:proofErr w:type="spellEnd"/>
            <w:r>
              <w:t xml:space="preserve">. Κωδικός: </w:t>
            </w:r>
            <w:r w:rsidR="00246241" w:rsidRPr="00246241">
              <w:rPr>
                <w:b/>
              </w:rPr>
              <w:t>Δημοκρατίας 2, Χίος, 82131</w:t>
            </w:r>
          </w:p>
          <w:p w:rsidR="00CD2567" w:rsidRDefault="00CD2567">
            <w:pPr>
              <w:spacing w:after="0"/>
              <w:ind w:firstLine="0"/>
            </w:pPr>
            <w:r>
              <w:t xml:space="preserve">- Αρμόδιος για πληροφορίες: </w:t>
            </w:r>
            <w:r w:rsidR="00246241" w:rsidRPr="00246241">
              <w:rPr>
                <w:b/>
              </w:rPr>
              <w:t>ΕΥΤΥΧΙΑ ΒΟΡΡΙΑ</w:t>
            </w:r>
            <w:r w:rsidR="00246241">
              <w:rPr>
                <w:b/>
              </w:rPr>
              <w:t xml:space="preserve"> (Τοπ. Μηχ. με β’ βαθμό)</w:t>
            </w:r>
          </w:p>
          <w:p w:rsidR="00CD2567" w:rsidRDefault="00CD2567">
            <w:pPr>
              <w:spacing w:after="0"/>
              <w:ind w:firstLine="0"/>
            </w:pPr>
            <w:r>
              <w:t xml:space="preserve">- Τηλέφωνο: </w:t>
            </w:r>
            <w:r w:rsidR="00246241" w:rsidRPr="00246241">
              <w:rPr>
                <w:b/>
              </w:rPr>
              <w:t>2271351614</w:t>
            </w:r>
          </w:p>
          <w:p w:rsidR="00CD2567" w:rsidRPr="00246241" w:rsidRDefault="00CD2567">
            <w:pPr>
              <w:spacing w:after="0"/>
              <w:ind w:firstLine="0"/>
            </w:pPr>
            <w:r>
              <w:t xml:space="preserve">- </w:t>
            </w:r>
            <w:proofErr w:type="spellStart"/>
            <w:r>
              <w:t>Ηλ</w:t>
            </w:r>
            <w:proofErr w:type="spellEnd"/>
            <w:r>
              <w:t>. τ</w:t>
            </w:r>
            <w:r w:rsidR="00246241">
              <w:t xml:space="preserve">αχυδρομείο: </w:t>
            </w:r>
            <w:proofErr w:type="spellStart"/>
            <w:r w:rsidR="00246241" w:rsidRPr="00246241">
              <w:rPr>
                <w:b/>
                <w:lang w:val="en-US"/>
              </w:rPr>
              <w:t>eftihiavorria</w:t>
            </w:r>
            <w:proofErr w:type="spellEnd"/>
            <w:r w:rsidR="00246241" w:rsidRPr="00246241">
              <w:rPr>
                <w:b/>
              </w:rPr>
              <w:t>@</w:t>
            </w:r>
            <w:proofErr w:type="spellStart"/>
            <w:r w:rsidR="00246241" w:rsidRPr="00246241">
              <w:rPr>
                <w:b/>
                <w:lang w:val="en-US"/>
              </w:rPr>
              <w:t>gmail</w:t>
            </w:r>
            <w:proofErr w:type="spellEnd"/>
            <w:r w:rsidR="00246241" w:rsidRPr="00246241">
              <w:rPr>
                <w:b/>
              </w:rPr>
              <w:t>.</w:t>
            </w:r>
            <w:r w:rsidR="00246241" w:rsidRPr="00246241">
              <w:rPr>
                <w:b/>
                <w:lang w:val="en-US"/>
              </w:rPr>
              <w:t>com</w:t>
            </w:r>
          </w:p>
          <w:p w:rsidR="00CD2567" w:rsidRDefault="00CD2567">
            <w:pPr>
              <w:spacing w:after="0"/>
              <w:ind w:firstLine="0"/>
            </w:pPr>
            <w:r>
              <w:t>- Διεύθυνση στο Διαδίκτυο (διεύθυνση δικτυακού τόπου) (</w:t>
            </w:r>
            <w:r>
              <w:rPr>
                <w:i/>
              </w:rPr>
              <w:t>εάν υπάρχει</w:t>
            </w:r>
            <w:r>
              <w:t xml:space="preserve">): </w:t>
            </w:r>
            <w:r w:rsidR="00246241" w:rsidRPr="00246241">
              <w:rPr>
                <w:b/>
                <w:lang w:val="en-US"/>
              </w:rPr>
              <w:t>www</w:t>
            </w:r>
            <w:r w:rsidR="00246241" w:rsidRPr="00246241">
              <w:rPr>
                <w:b/>
              </w:rPr>
              <w:t>.</w:t>
            </w:r>
            <w:proofErr w:type="spellStart"/>
            <w:r w:rsidR="00246241" w:rsidRPr="00246241">
              <w:rPr>
                <w:b/>
                <w:lang w:val="en-US"/>
              </w:rPr>
              <w:t>chioscity</w:t>
            </w:r>
            <w:proofErr w:type="spellEnd"/>
            <w:r w:rsidR="00246241" w:rsidRPr="00246241">
              <w:rPr>
                <w:b/>
              </w:rPr>
              <w:t>.</w:t>
            </w:r>
            <w:proofErr w:type="spellStart"/>
            <w:r w:rsidR="00246241" w:rsidRPr="00246241">
              <w:rPr>
                <w:b/>
                <w:lang w:val="en-US"/>
              </w:rPr>
              <w:t>gr</w:t>
            </w:r>
            <w:proofErr w:type="spellEnd"/>
          </w:p>
        </w:tc>
      </w:tr>
      <w:tr w:rsidR="00CD2567">
        <w:tc>
          <w:tcPr>
            <w:tcW w:w="8965" w:type="dxa"/>
            <w:tcBorders>
              <w:left w:val="single" w:sz="1" w:space="0" w:color="000000"/>
              <w:bottom w:val="single" w:sz="1" w:space="0" w:color="000000"/>
              <w:right w:val="single" w:sz="1" w:space="0" w:color="000000"/>
            </w:tcBorders>
            <w:shd w:val="clear" w:color="auto" w:fill="B2B2B2"/>
          </w:tcPr>
          <w:p w:rsidR="00CD2567" w:rsidRDefault="00CD2567">
            <w:pPr>
              <w:spacing w:after="0"/>
              <w:ind w:firstLine="0"/>
            </w:pPr>
            <w:r>
              <w:rPr>
                <w:b/>
                <w:bCs/>
              </w:rPr>
              <w:t>Β: Πληροφορίες σχετικά με τη διαδικασία σύναψης σύμβασης</w:t>
            </w:r>
          </w:p>
          <w:p w:rsidR="00CD2567" w:rsidRPr="00A72D17" w:rsidRDefault="00CD2567">
            <w:pPr>
              <w:spacing w:after="0"/>
              <w:ind w:firstLine="0"/>
            </w:pPr>
            <w:r>
              <w:t xml:space="preserve">- Τίτλος ή σύντομη περιγραφή της δημόσιας σύμβασης : </w:t>
            </w:r>
            <w:r w:rsidR="00E133EF">
              <w:rPr>
                <w:rFonts w:eastAsia="Arial"/>
                <w:b/>
              </w:rPr>
              <w:t>ΤΟΠΟΓΡΑΦΙΚΗ ΑΠΟΤΥΠΩΣΗ ΠΑΡΑΛΙΑΚΟΥ ΜΕΤΩΠΟΥ ΔΕ ΧΙΟΥ, ΟΜΗΡΟΥΠΟΛΗΣ ΚΑΙ ΑΓΙΟΥ ΜΗΝΑ ΑΠΟ ΔΑΣΚΑΛΟΠΕΤΡΑ ΕΩΣ ΚΟΝΤΑΡΙ</w:t>
            </w:r>
            <w:r w:rsidR="00246241">
              <w:rPr>
                <w:rFonts w:eastAsia="Arial"/>
                <w:b/>
              </w:rPr>
              <w:t xml:space="preserve"> (</w:t>
            </w:r>
            <w:r w:rsidR="00246241">
              <w:rPr>
                <w:rFonts w:eastAsia="Arial"/>
                <w:b/>
                <w:lang w:val="en-US"/>
              </w:rPr>
              <w:t>CPV</w:t>
            </w:r>
            <w:r w:rsidR="00246241" w:rsidRPr="00246241">
              <w:rPr>
                <w:rFonts w:eastAsia="Arial"/>
                <w:b/>
              </w:rPr>
              <w:t xml:space="preserve">: </w:t>
            </w:r>
            <w:r w:rsidR="005011C1">
              <w:rPr>
                <w:rFonts w:eastAsia="Arial"/>
                <w:b/>
              </w:rPr>
              <w:t>71320000</w:t>
            </w:r>
            <w:r w:rsidR="00E133EF">
              <w:rPr>
                <w:rFonts w:eastAsia="Arial"/>
                <w:b/>
              </w:rPr>
              <w:t>, 71351810</w:t>
            </w:r>
            <w:r w:rsidR="00EB38A9">
              <w:rPr>
                <w:rFonts w:eastAsia="Arial"/>
                <w:b/>
              </w:rPr>
              <w:t>)</w:t>
            </w:r>
          </w:p>
          <w:p w:rsidR="00CD2567" w:rsidRDefault="00CD2567">
            <w:pPr>
              <w:spacing w:after="0"/>
              <w:ind w:firstLine="0"/>
            </w:pPr>
            <w:r>
              <w:t xml:space="preserve">- Κωδικός στο </w:t>
            </w:r>
            <w:r w:rsidRPr="00DC28F9">
              <w:t>ΚΗΜΔΗΣ: [</w:t>
            </w:r>
            <w:r w:rsidR="00DC28F9" w:rsidRPr="00DC28F9">
              <w:rPr>
                <w:b/>
              </w:rPr>
              <w:t>20</w:t>
            </w:r>
            <w:r w:rsidR="00DC28F9" w:rsidRPr="00DC28F9">
              <w:rPr>
                <w:b/>
                <w:lang w:val="en-US"/>
              </w:rPr>
              <w:t>PROC007926683</w:t>
            </w:r>
            <w:r w:rsidRPr="00DC28F9">
              <w:t>]</w:t>
            </w:r>
          </w:p>
          <w:p w:rsidR="00CD2567" w:rsidRPr="00246241" w:rsidRDefault="00CD2567">
            <w:pPr>
              <w:spacing w:after="0"/>
              <w:ind w:firstLine="0"/>
            </w:pPr>
            <w:r>
              <w:t xml:space="preserve">- Η σύμβαση αναφέρεται σε έργα, προμήθειες, ή υπηρεσίες : </w:t>
            </w:r>
            <w:r w:rsidR="00246241" w:rsidRPr="00246241">
              <w:rPr>
                <w:b/>
              </w:rPr>
              <w:t>ΜΕΛΕΤΗ</w:t>
            </w:r>
          </w:p>
          <w:p w:rsidR="00CD2567" w:rsidRDefault="00CD2567">
            <w:pPr>
              <w:spacing w:after="0"/>
              <w:ind w:firstLine="0"/>
            </w:pPr>
            <w:r>
              <w:t>- Εφόσον υφίστανται, ένδειξη ύπαρξης σχετικών τμημάτων : [</w:t>
            </w:r>
            <w:r w:rsidR="00246241">
              <w:t>-</w:t>
            </w:r>
            <w:r>
              <w:t>]</w:t>
            </w:r>
          </w:p>
          <w:p w:rsidR="00CD2567" w:rsidRDefault="00CD2567" w:rsidP="00E133EF">
            <w:pPr>
              <w:spacing w:after="0"/>
              <w:ind w:firstLine="0"/>
            </w:pPr>
            <w:r>
              <w:t xml:space="preserve">- Αριθμός αναφοράς που αποδίδεται στον </w:t>
            </w:r>
            <w:r w:rsidR="00765564">
              <w:t xml:space="preserve">φάκελο από την αναθέτουσα αρχή </w:t>
            </w:r>
            <w:r>
              <w:t xml:space="preserve">: </w:t>
            </w:r>
            <w:r w:rsidR="00EB38A9" w:rsidRPr="00EB38A9">
              <w:rPr>
                <w:b/>
              </w:rPr>
              <w:t>1</w:t>
            </w:r>
            <w:r w:rsidR="00E133EF">
              <w:rPr>
                <w:b/>
              </w:rPr>
              <w:t>3</w:t>
            </w:r>
            <w:r w:rsidR="00EB38A9" w:rsidRPr="00EB38A9">
              <w:rPr>
                <w:b/>
              </w:rPr>
              <w:t>7/</w:t>
            </w:r>
            <w:r w:rsidR="00246241" w:rsidRPr="00EB38A9">
              <w:rPr>
                <w:b/>
              </w:rPr>
              <w:t>20</w:t>
            </w:r>
            <w:r w:rsidR="00E133EF">
              <w:rPr>
                <w:b/>
              </w:rPr>
              <w:t>20</w:t>
            </w:r>
          </w:p>
        </w:tc>
      </w:tr>
    </w:tbl>
    <w:p w:rsidR="00CD2567" w:rsidRDefault="00CD2567"/>
    <w:p w:rsidR="00CD2567" w:rsidRDefault="00CD2567">
      <w:pPr>
        <w:shd w:val="clear" w:color="auto" w:fill="B2B2B2"/>
        <w:ind w:firstLine="0"/>
      </w:pPr>
      <w:r>
        <w:t>ΟΛΕΣ ΟΙ ΥΠΟΛΟΙΠΕΣ ΠΛΗΡΟΦΟΡΙΕΣ ΣΕ ΚΑΘΕ ΕΝΟΤΗΤΑ ΤΟΥ ΤΕΥΔ ΘΑ ΠΡΕΠΕΙ ΝΑ ΣΥΜΠΛΗΡΩΘΟΥΝ ΑΠΟ ΤΟΝ ΟΙΚΟΝΟΜΙΚΟ ΦΟΡΕΑ</w:t>
      </w:r>
    </w:p>
    <w:p w:rsidR="00CD2567" w:rsidRDefault="00CD2567">
      <w:pPr>
        <w:pageBreakBefore/>
        <w:ind w:firstLine="0"/>
        <w:jc w:val="center"/>
      </w:pPr>
      <w:r>
        <w:rPr>
          <w:b/>
          <w:bCs/>
          <w:u w:val="single"/>
        </w:rPr>
        <w:lastRenderedPageBreak/>
        <w:t>Μέρος II: Πληροφορίες σχετικά με τον οικονομικό φορέα</w:t>
      </w:r>
    </w:p>
    <w:p w:rsidR="00CD2567" w:rsidRDefault="00CD2567">
      <w:pPr>
        <w:ind w:firstLine="0"/>
        <w:jc w:val="center"/>
      </w:pPr>
      <w:r>
        <w:rPr>
          <w:b/>
          <w:bCs/>
        </w:rPr>
        <w:t>Α: Πληροφορίες σχετικά με τον οικονομικό φορέα</w:t>
      </w:r>
    </w:p>
    <w:tbl>
      <w:tblPr>
        <w:tblW w:w="8989" w:type="dxa"/>
        <w:tblInd w:w="108" w:type="dxa"/>
        <w:tblLayout w:type="fixed"/>
        <w:tblLook w:val="0000"/>
      </w:tblPr>
      <w:tblGrid>
        <w:gridCol w:w="4479"/>
        <w:gridCol w:w="4510"/>
      </w:tblGrid>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before="120" w:after="0"/>
              <w:ind w:firstLine="0"/>
            </w:pPr>
            <w:r>
              <w:rPr>
                <w:b/>
                <w:i/>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Αριθμός φορολογικού μητρώου (ΑΦΜ):</w:t>
            </w:r>
          </w:p>
          <w:p w:rsidR="00CD2567" w:rsidRDefault="00CD2567">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r w:rsidR="00CD2567" w:rsidTr="00043EA6">
        <w:trPr>
          <w:trHeight w:val="1533"/>
        </w:trPr>
        <w:tc>
          <w:tcPr>
            <w:tcW w:w="4479" w:type="dxa"/>
            <w:tcBorders>
              <w:top w:val="single" w:sz="4" w:space="0" w:color="000000"/>
              <w:left w:val="single" w:sz="4" w:space="0" w:color="000000"/>
              <w:bottom w:val="single" w:sz="4" w:space="0" w:color="000000"/>
            </w:tcBorders>
            <w:shd w:val="clear" w:color="auto" w:fill="auto"/>
          </w:tcPr>
          <w:p w:rsidR="00CD2567" w:rsidRDefault="00CD2567">
            <w:pPr>
              <w:shd w:val="clear" w:color="auto" w:fill="FFFFFF"/>
              <w:spacing w:after="0"/>
              <w:ind w:firstLine="0"/>
            </w:pPr>
            <w:r>
              <w:t>Αρμόδιος ή αρμόδιοι</w:t>
            </w:r>
            <w:r>
              <w:rPr>
                <w:rStyle w:val="a5"/>
                <w:vertAlign w:val="superscript"/>
              </w:rPr>
              <w:footnoteReference w:id="2"/>
            </w:r>
            <w:r>
              <w:rPr>
                <w:rStyle w:val="a5"/>
              </w:rPr>
              <w:t xml:space="preserve"> </w:t>
            </w:r>
            <w:r>
              <w:t>:</w:t>
            </w:r>
          </w:p>
          <w:p w:rsidR="00CD2567" w:rsidRDefault="00CD2567">
            <w:pPr>
              <w:spacing w:after="0"/>
              <w:ind w:firstLine="0"/>
            </w:pPr>
            <w:r>
              <w:t>Τηλέφωνο:</w:t>
            </w:r>
          </w:p>
          <w:p w:rsidR="00CD2567" w:rsidRDefault="00CD2567">
            <w:pPr>
              <w:spacing w:after="0"/>
              <w:ind w:firstLine="0"/>
            </w:pPr>
            <w:proofErr w:type="spellStart"/>
            <w:r>
              <w:t>Ηλ</w:t>
            </w:r>
            <w:proofErr w:type="spellEnd"/>
            <w:r>
              <w:t>. ταχυδρομείο:</w:t>
            </w:r>
          </w:p>
          <w:p w:rsidR="00CD2567" w:rsidRDefault="00CD2567">
            <w:pPr>
              <w:spacing w:after="0"/>
              <w:ind w:firstLine="0"/>
            </w:pPr>
            <w:r>
              <w:t>Διεύθυνση στο Διαδίκτυο (διεύθυνση δικτυακού τόπου) (</w:t>
            </w:r>
            <w:r>
              <w:rPr>
                <w:i/>
              </w:rPr>
              <w:t>εάν υπάρχει</w:t>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p w:rsidR="00CD2567" w:rsidRDefault="00CD2567">
            <w:pPr>
              <w:spacing w:after="0"/>
              <w:ind w:firstLine="0"/>
            </w:pPr>
            <w:r>
              <w:t>[……]</w:t>
            </w:r>
          </w:p>
          <w:p w:rsidR="00CD2567" w:rsidRDefault="00CD2567">
            <w:pPr>
              <w:spacing w:after="0"/>
              <w:ind w:firstLine="0"/>
            </w:pPr>
            <w:r>
              <w:t>[……]</w:t>
            </w:r>
          </w:p>
          <w:p w:rsidR="00CD2567" w:rsidRDefault="00CD2567">
            <w:pPr>
              <w:spacing w:after="0"/>
              <w:ind w:firstLine="0"/>
            </w:pPr>
            <w:r>
              <w:t>[……]</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bCs/>
                <w:i/>
                <w:iCs/>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bCs/>
                <w:i/>
                <w:iCs/>
              </w:rPr>
              <w:t>Απάντηση:</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Ο οικονομικός φορέας είναι πολύ μικρή, μικρή ή μεσαία επιχείρηση</w:t>
            </w:r>
            <w:r>
              <w:rPr>
                <w:rStyle w:val="a5"/>
                <w:vertAlign w:val="superscript"/>
              </w:rPr>
              <w:footnoteReference w:id="3"/>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p>
        </w:tc>
      </w:tr>
      <w:tr w:rsidR="00CD2567" w:rsidTr="00043EA6">
        <w:tc>
          <w:tcPr>
            <w:tcW w:w="4479" w:type="dxa"/>
            <w:tcBorders>
              <w:left w:val="single" w:sz="4" w:space="0" w:color="000000"/>
              <w:bottom w:val="single" w:sz="4" w:space="0" w:color="000000"/>
            </w:tcBorders>
            <w:shd w:val="clear" w:color="auto" w:fill="auto"/>
          </w:tcPr>
          <w:p w:rsidR="00CD2567" w:rsidRDefault="00CD2567">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CD2567" w:rsidRDefault="00CD2567">
            <w:pPr>
              <w:spacing w:after="0"/>
              <w:ind w:firstLine="0"/>
            </w:pPr>
            <w:r>
              <w:t>[] Ναι [] Όχι [] Άνευ αντικειμένου</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rPr>
              <w:t>Εάν ναι</w:t>
            </w:r>
            <w:r>
              <w:t>:</w:t>
            </w:r>
          </w:p>
          <w:p w:rsidR="00CD2567" w:rsidRDefault="00CD2567">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CD2567" w:rsidRDefault="00CD2567">
            <w:pPr>
              <w:spacing w:after="0"/>
              <w:ind w:firstLine="0"/>
            </w:pPr>
            <w:r>
              <w:t xml:space="preserve">α) Αναφέρετε την ονομασία του καταλόγου ή </w:t>
            </w:r>
            <w:r>
              <w:lastRenderedPageBreak/>
              <w:t>του πιστοποιητικού και τον σχετικό αριθμό εγγραφής ή πιστοποίησης, κατά περίπτωση:</w:t>
            </w:r>
          </w:p>
          <w:p w:rsidR="00CD2567" w:rsidRDefault="00CD2567">
            <w:pPr>
              <w:spacing w:after="0"/>
              <w:ind w:firstLine="0"/>
            </w:pPr>
            <w:r>
              <w:t>β) Εάν το πιστοποιητικό εγγραφής ή η πιστοποίηση διατίθεται ηλεκτρονικά, αναφέρετε:</w:t>
            </w:r>
          </w:p>
          <w:p w:rsidR="00CD2567" w:rsidRDefault="00CD2567">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Pr>
                <w:rStyle w:val="a5"/>
                <w:vertAlign w:val="superscript"/>
              </w:rPr>
              <w:footnoteReference w:id="4"/>
            </w:r>
            <w:r>
              <w:t>:</w:t>
            </w:r>
          </w:p>
          <w:p w:rsidR="00CD2567" w:rsidRDefault="00CD2567">
            <w:pPr>
              <w:spacing w:after="0"/>
              <w:ind w:firstLine="0"/>
            </w:pPr>
            <w:r>
              <w:t>δ) Η εγγραφή ή η πιστοποίηση καλύπτει όλα τα απαιτούμενα κριτήρια επιλογής;</w:t>
            </w:r>
          </w:p>
          <w:p w:rsidR="00CD2567" w:rsidRDefault="00CD2567">
            <w:pPr>
              <w:spacing w:after="0"/>
              <w:ind w:firstLine="0"/>
            </w:pPr>
            <w:r>
              <w:rPr>
                <w:b/>
              </w:rPr>
              <w:t>Εάν όχι:</w:t>
            </w:r>
          </w:p>
          <w:p w:rsidR="00CD2567" w:rsidRDefault="00CD2567">
            <w:pPr>
              <w:spacing w:after="0"/>
              <w:ind w:firstLine="0"/>
            </w:pPr>
            <w:r>
              <w:rPr>
                <w:b/>
                <w:u w:val="single"/>
              </w:rPr>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CD2567" w:rsidRDefault="00CD2567">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CD2567" w:rsidRDefault="00CD2567">
            <w:pPr>
              <w:spacing w:after="0"/>
              <w:ind w:firstLine="0"/>
            </w:pPr>
            <w: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α) [……]</w:t>
            </w:r>
          </w:p>
          <w:p w:rsidR="00CD2567" w:rsidRDefault="00CD2567">
            <w:pPr>
              <w:spacing w:after="0"/>
              <w:ind w:firstLine="0"/>
            </w:pPr>
          </w:p>
          <w:p w:rsidR="00CD2567" w:rsidRDefault="00CD2567">
            <w:pPr>
              <w:spacing w:after="0"/>
              <w:ind w:firstLine="0"/>
            </w:pPr>
          </w:p>
          <w:p w:rsidR="00CD2567" w:rsidRDefault="00CD2567">
            <w:pPr>
              <w:spacing w:after="0"/>
              <w:ind w:firstLine="0"/>
            </w:pPr>
            <w:r>
              <w:rPr>
                <w:i/>
              </w:rPr>
              <w:t>β) (διαδικτυακή διεύθυνση, αρχή ή φορέας έκδοσης, επακριβή στοιχεία αναφοράς των εγγράφων):[……][……][……][……]</w:t>
            </w:r>
          </w:p>
          <w:p w:rsidR="00CD2567" w:rsidRDefault="00CD2567">
            <w:pPr>
              <w:spacing w:after="0"/>
              <w:ind w:firstLine="0"/>
            </w:pPr>
            <w:r>
              <w:t>γ) [……]</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δ) [] Ναι [] Όχι</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ε) [] Ναι [] Όχι</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pPr>
            <w:r>
              <w:rPr>
                <w:i/>
              </w:rPr>
              <w:t>(διαδικτυακή διεύθυνση, αρχή ή φορέας έκδοσης, επακριβή στοιχεία αναφοράς των εγγράφων):</w:t>
            </w:r>
          </w:p>
          <w:p w:rsidR="00CD2567" w:rsidRDefault="00CD2567">
            <w:pPr>
              <w:spacing w:after="0"/>
              <w:ind w:firstLine="0"/>
            </w:pPr>
            <w:r>
              <w:rPr>
                <w:i/>
              </w:rPr>
              <w:t>[……][……][……][……]</w:t>
            </w:r>
          </w:p>
        </w:tc>
      </w:tr>
      <w:tr w:rsidR="00CD2567" w:rsidTr="00043EA6">
        <w:tc>
          <w:tcPr>
            <w:tcW w:w="4479" w:type="dxa"/>
            <w:tcBorders>
              <w:left w:val="single" w:sz="4" w:space="0" w:color="000000"/>
              <w:bottom w:val="single" w:sz="4" w:space="0" w:color="000000"/>
            </w:tcBorders>
            <w:shd w:val="clear" w:color="auto" w:fill="auto"/>
          </w:tcPr>
          <w:p w:rsidR="00CD2567" w:rsidRDefault="00CD2567">
            <w:pPr>
              <w:spacing w:before="120" w:after="0"/>
              <w:ind w:firstLine="0"/>
            </w:pPr>
            <w:r>
              <w:rPr>
                <w:b/>
                <w:i/>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bCs/>
                <w:i/>
                <w:iCs/>
              </w:rPr>
              <w:t>Απάντηση:</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Ο οικονομικός φορέας συμμετέχει στη διαδικασία σύναψης δημόσιας σύμβασης από κοινού με άλλους</w:t>
            </w:r>
            <w:r>
              <w:rPr>
                <w:rStyle w:val="a5"/>
                <w:vertAlign w:val="superscript"/>
              </w:rPr>
              <w:footnoteReference w:id="5"/>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Ναι [] Όχι</w:t>
            </w:r>
          </w:p>
        </w:tc>
      </w:tr>
      <w:tr w:rsidR="00CD2567" w:rsidTr="00043EA6">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CD2567" w:rsidRDefault="00CD2567">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rPr>
              <w:t>Εάν ναι</w:t>
            </w:r>
            <w:r>
              <w:t>:</w:t>
            </w:r>
          </w:p>
          <w:p w:rsidR="00CD2567" w:rsidRDefault="00CD2567">
            <w:pPr>
              <w:spacing w:after="0"/>
              <w:ind w:firstLine="0"/>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CD2567" w:rsidRDefault="00CD2567">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CD2567" w:rsidRDefault="00CD2567">
            <w:pPr>
              <w:spacing w:after="0"/>
              <w:ind w:firstLine="0"/>
            </w:pPr>
            <w:r>
              <w:lastRenderedPageBreak/>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p>
          <w:p w:rsidR="00CD2567" w:rsidRDefault="00CD2567">
            <w:pPr>
              <w:spacing w:after="0"/>
              <w:ind w:firstLine="0"/>
            </w:pPr>
            <w:r>
              <w:t>α) [……]</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β) [……]</w:t>
            </w:r>
          </w:p>
          <w:p w:rsidR="00CD2567" w:rsidRDefault="00CD2567">
            <w:pPr>
              <w:spacing w:after="0"/>
              <w:ind w:firstLine="0"/>
            </w:pPr>
          </w:p>
          <w:p w:rsidR="00CD2567" w:rsidRDefault="00CD2567">
            <w:pPr>
              <w:spacing w:after="0"/>
              <w:ind w:firstLine="0"/>
            </w:pPr>
          </w:p>
          <w:p w:rsidR="00CD2567" w:rsidRDefault="00CD2567">
            <w:pPr>
              <w:spacing w:after="0"/>
              <w:ind w:firstLine="0"/>
            </w:pPr>
            <w:r>
              <w:t>γ) [……]</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bCs/>
                <w:i/>
                <w:iCs/>
              </w:rPr>
              <w:lastRenderedPageBreak/>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bCs/>
                <w:i/>
                <w:iCs/>
              </w:rPr>
              <w:t>Απάντηση:</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w:t>
            </w:r>
          </w:p>
        </w:tc>
      </w:tr>
    </w:tbl>
    <w:p w:rsidR="00CD2567" w:rsidRDefault="00CD2567"/>
    <w:p w:rsidR="00CD2567" w:rsidRDefault="00CD2567">
      <w:pPr>
        <w:pageBreakBefore/>
        <w:ind w:firstLine="0"/>
        <w:jc w:val="center"/>
      </w:pPr>
      <w:r>
        <w:rPr>
          <w:b/>
          <w:bCs/>
        </w:rPr>
        <w:lastRenderedPageBreak/>
        <w:t>Β: Πληροφορίες σχετικά με τους νόμιμους εκπροσώπους του οικονομικού φορέα</w:t>
      </w:r>
    </w:p>
    <w:p w:rsidR="00CD2567" w:rsidRDefault="00CD2567">
      <w:pPr>
        <w:pBdr>
          <w:top w:val="single" w:sz="1" w:space="1" w:color="000000"/>
          <w:left w:val="single" w:sz="1" w:space="1" w:color="000000"/>
          <w:bottom w:val="single" w:sz="1" w:space="1" w:color="000000"/>
          <w:right w:val="single" w:sz="1" w:space="1" w:color="000000"/>
        </w:pBdr>
        <w:shd w:val="clear" w:color="auto" w:fill="FFFFFF"/>
        <w:ind w:firstLine="0"/>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tblPr>
      <w:tblGrid>
        <w:gridCol w:w="4479"/>
        <w:gridCol w:w="4510"/>
      </w:tblGrid>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Ονοματεπώνυμο</w:t>
            </w:r>
          </w:p>
          <w:p w:rsidR="00CD2567" w:rsidRDefault="00CD2567">
            <w:pPr>
              <w:spacing w:after="0"/>
              <w:ind w:firstLine="0"/>
            </w:pPr>
            <w:r>
              <w:rPr>
                <w:color w:val="000000"/>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p w:rsidR="00CD2567" w:rsidRDefault="00CD2567">
            <w:pPr>
              <w:spacing w:after="0"/>
              <w:ind w:firstLine="0"/>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proofErr w:type="spellStart"/>
            <w:r>
              <w:t>Ηλ</w:t>
            </w:r>
            <w:proofErr w:type="spellEnd"/>
            <w:r>
              <w:t>.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bl>
    <w:p w:rsidR="00CD2567" w:rsidRDefault="00CD2567">
      <w:pPr>
        <w:pStyle w:val="SectionTitle"/>
        <w:ind w:left="850" w:firstLine="0"/>
      </w:pPr>
    </w:p>
    <w:p w:rsidR="00CD2567" w:rsidRPr="00E72289" w:rsidRDefault="00CD2567">
      <w:pPr>
        <w:pageBreakBefore/>
        <w:ind w:firstLine="0"/>
        <w:jc w:val="center"/>
        <w:rPr>
          <w:strike/>
        </w:rPr>
      </w:pPr>
      <w:r w:rsidRPr="00E72289">
        <w:rPr>
          <w:b/>
          <w:bCs/>
          <w:strike/>
        </w:rPr>
        <w:lastRenderedPageBreak/>
        <w:t xml:space="preserve">Δ: Πληροφορίες σχετικά με υπεργολάβους στην ικανότητα των οποίων </w:t>
      </w:r>
      <w:r w:rsidRPr="00E72289">
        <w:rPr>
          <w:b/>
          <w:bCs/>
          <w:strike/>
          <w:u w:val="single"/>
        </w:rPr>
        <w:t>δεν στηρίζεται</w:t>
      </w:r>
      <w:r w:rsidRPr="00E72289">
        <w:rPr>
          <w:b/>
          <w:bCs/>
          <w:strike/>
        </w:rPr>
        <w:t xml:space="preserve"> ο οικονομικός φορέας</w:t>
      </w:r>
      <w:r w:rsidRPr="00E72289">
        <w:rPr>
          <w:strike/>
        </w:rPr>
        <w:t xml:space="preserve"> </w:t>
      </w:r>
    </w:p>
    <w:p w:rsidR="00CD2567" w:rsidRPr="00E72289" w:rsidRDefault="00CD2567">
      <w:pPr>
        <w:pBdr>
          <w:top w:val="single" w:sz="1" w:space="1" w:color="000000"/>
          <w:left w:val="single" w:sz="1" w:space="1" w:color="000000"/>
          <w:bottom w:val="single" w:sz="1" w:space="1" w:color="000000"/>
          <w:right w:val="single" w:sz="1" w:space="1" w:color="000000"/>
        </w:pBdr>
        <w:shd w:val="clear" w:color="auto" w:fill="CCCCCC"/>
        <w:ind w:firstLine="0"/>
        <w:rPr>
          <w:strike/>
        </w:rPr>
      </w:pPr>
      <w:r w:rsidRPr="00E72289">
        <w:rPr>
          <w:b/>
          <w:bCs/>
          <w:strike/>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tblPr>
      <w:tblGrid>
        <w:gridCol w:w="4479"/>
        <w:gridCol w:w="4510"/>
      </w:tblGrid>
      <w:tr w:rsidR="00CD2567" w:rsidRPr="00E72289">
        <w:tc>
          <w:tcPr>
            <w:tcW w:w="4479" w:type="dxa"/>
            <w:tcBorders>
              <w:top w:val="single" w:sz="4" w:space="0" w:color="000000"/>
              <w:left w:val="single" w:sz="4" w:space="0" w:color="000000"/>
              <w:bottom w:val="single" w:sz="4" w:space="0" w:color="000000"/>
            </w:tcBorders>
            <w:shd w:val="clear" w:color="auto" w:fill="auto"/>
          </w:tcPr>
          <w:p w:rsidR="00CD2567" w:rsidRPr="00E72289" w:rsidRDefault="00CD2567">
            <w:pPr>
              <w:spacing w:after="0"/>
              <w:ind w:firstLine="0"/>
              <w:rPr>
                <w:strike/>
              </w:rPr>
            </w:pPr>
            <w:r w:rsidRPr="00E72289">
              <w:rPr>
                <w:b/>
                <w:i/>
                <w:strike/>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Pr="00E72289" w:rsidRDefault="00CD2567">
            <w:pPr>
              <w:spacing w:after="0"/>
              <w:ind w:firstLine="0"/>
              <w:rPr>
                <w:strike/>
              </w:rPr>
            </w:pPr>
            <w:r w:rsidRPr="00E72289">
              <w:rPr>
                <w:b/>
                <w:i/>
                <w:strike/>
              </w:rPr>
              <w:t>Απάντηση:</w:t>
            </w:r>
          </w:p>
        </w:tc>
      </w:tr>
      <w:tr w:rsidR="00CD2567" w:rsidRPr="00E72289">
        <w:tc>
          <w:tcPr>
            <w:tcW w:w="4479" w:type="dxa"/>
            <w:tcBorders>
              <w:top w:val="single" w:sz="4" w:space="0" w:color="000000"/>
              <w:left w:val="single" w:sz="4" w:space="0" w:color="000000"/>
              <w:bottom w:val="single" w:sz="4" w:space="0" w:color="000000"/>
            </w:tcBorders>
            <w:shd w:val="clear" w:color="auto" w:fill="auto"/>
          </w:tcPr>
          <w:p w:rsidR="00CD2567" w:rsidRPr="00E72289" w:rsidRDefault="00CD2567">
            <w:pPr>
              <w:spacing w:after="0"/>
              <w:ind w:firstLine="0"/>
              <w:rPr>
                <w:strike/>
              </w:rPr>
            </w:pPr>
            <w:r w:rsidRPr="00E72289">
              <w:rPr>
                <w:strike/>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Pr="00E72289" w:rsidRDefault="00CD2567">
            <w:pPr>
              <w:spacing w:after="0"/>
              <w:ind w:firstLine="0"/>
              <w:rPr>
                <w:strike/>
              </w:rPr>
            </w:pPr>
            <w:r w:rsidRPr="00E72289">
              <w:rPr>
                <w:strike/>
              </w:rPr>
              <w:t>[]Ναι []Όχι</w:t>
            </w:r>
          </w:p>
          <w:p w:rsidR="00CD2567" w:rsidRPr="00E72289" w:rsidRDefault="00CD2567">
            <w:pPr>
              <w:spacing w:after="0"/>
              <w:ind w:firstLine="0"/>
              <w:rPr>
                <w:strike/>
              </w:rPr>
            </w:pPr>
          </w:p>
          <w:p w:rsidR="00CD2567" w:rsidRPr="00E72289" w:rsidRDefault="00CD2567">
            <w:pPr>
              <w:spacing w:after="0"/>
              <w:ind w:firstLine="0"/>
              <w:rPr>
                <w:strike/>
              </w:rPr>
            </w:pPr>
            <w:r w:rsidRPr="00E72289">
              <w:rPr>
                <w:strike/>
              </w:rPr>
              <w:t xml:space="preserve">Εάν </w:t>
            </w:r>
            <w:r w:rsidRPr="00E72289">
              <w:rPr>
                <w:b/>
                <w:strike/>
              </w:rPr>
              <w:t xml:space="preserve">ναι </w:t>
            </w:r>
            <w:r w:rsidRPr="00E72289">
              <w:rPr>
                <w:strike/>
              </w:rPr>
              <w:t xml:space="preserve">παραθέστε κατάλογο των προτεινόμενων υπεργολάβων και το ποσοστό της σύμβασης που θα αναλάβουν: </w:t>
            </w:r>
          </w:p>
          <w:p w:rsidR="00CD2567" w:rsidRPr="00E72289" w:rsidRDefault="00CD2567">
            <w:pPr>
              <w:spacing w:after="0"/>
              <w:ind w:firstLine="0"/>
              <w:rPr>
                <w:strike/>
              </w:rPr>
            </w:pPr>
            <w:r w:rsidRPr="00E72289">
              <w:rPr>
                <w:strike/>
              </w:rPr>
              <w:t>[…]</w:t>
            </w:r>
          </w:p>
        </w:tc>
      </w:tr>
    </w:tbl>
    <w:p w:rsidR="00CD2567" w:rsidRPr="00E72289" w:rsidRDefault="00CD2567">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strike/>
        </w:rPr>
      </w:pPr>
      <w:r w:rsidRPr="00E72289">
        <w:rPr>
          <w:i/>
          <w:strike/>
        </w:rPr>
        <w:t>Εάν</w:t>
      </w:r>
      <w:r w:rsidRPr="00E72289">
        <w:rPr>
          <w:i/>
          <w:strike/>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E72289">
        <w:rPr>
          <w:b w:val="0"/>
          <w:i/>
          <w:strike/>
        </w:rPr>
        <w:t xml:space="preserve">επιπλέον των πληροφοριών </w:t>
      </w:r>
      <w:r w:rsidRPr="00E72289">
        <w:rPr>
          <w:i/>
          <w:strike/>
        </w:rPr>
        <w:t xml:space="preserve">που προβλέπονται στην παρούσα ενότητα, </w:t>
      </w:r>
      <w:r w:rsidRPr="00E72289">
        <w:rPr>
          <w:i/>
          <w:strike/>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CD2567" w:rsidRDefault="00CD2567">
      <w:pPr>
        <w:pageBreakBefore/>
        <w:jc w:val="center"/>
      </w:pPr>
      <w:r>
        <w:rPr>
          <w:b/>
          <w:bCs/>
          <w:u w:val="single"/>
        </w:rPr>
        <w:lastRenderedPageBreak/>
        <w:t>Μέρος III: Λόγοι αποκλεισμού</w:t>
      </w:r>
    </w:p>
    <w:p w:rsidR="00CD2567" w:rsidRDefault="00CD2567">
      <w:pPr>
        <w:jc w:val="center"/>
      </w:pPr>
      <w:r>
        <w:rPr>
          <w:b/>
          <w:bCs/>
          <w:color w:val="000000"/>
        </w:rPr>
        <w:t>Α: Λόγοι αποκλεισμού που σχετίζονται με ποινικές καταδίκες</w:t>
      </w:r>
      <w:r>
        <w:rPr>
          <w:rStyle w:val="12"/>
          <w:color w:val="000000"/>
        </w:rPr>
        <w:footnoteReference w:id="6"/>
      </w:r>
    </w:p>
    <w:p w:rsidR="00CD2567" w:rsidRDefault="00CD2567">
      <w:pPr>
        <w:pBdr>
          <w:top w:val="single" w:sz="1" w:space="1" w:color="000000"/>
          <w:left w:val="single" w:sz="1" w:space="1" w:color="000000"/>
          <w:bottom w:val="single" w:sz="1" w:space="1" w:color="000000"/>
          <w:right w:val="single" w:sz="1" w:space="1" w:color="000000"/>
        </w:pBdr>
        <w:shd w:val="clear" w:color="auto" w:fill="CCCCCC"/>
        <w:ind w:firstLine="0"/>
        <w:jc w:val="left"/>
      </w:pPr>
      <w:r>
        <w:t>Στο άρθρο 73 παρ. 1 ορίζονται οι ακόλουθοι λόγοι αποκλεισμού:</w:t>
      </w:r>
    </w:p>
    <w:p w:rsidR="00CD2567" w:rsidRDefault="00CD2567">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color w:val="000000"/>
        </w:rPr>
        <w:t xml:space="preserve">συμμετοχή σε </w:t>
      </w:r>
      <w:r>
        <w:rPr>
          <w:b/>
          <w:color w:val="000000"/>
        </w:rPr>
        <w:t>εγκληματική οργάνωση</w:t>
      </w:r>
      <w:r>
        <w:rPr>
          <w:rStyle w:val="a5"/>
          <w:color w:val="000000"/>
          <w:vertAlign w:val="superscript"/>
        </w:rPr>
        <w:footnoteReference w:id="7"/>
      </w:r>
      <w:r>
        <w:rPr>
          <w:color w:val="000000"/>
        </w:rPr>
        <w:t>·</w:t>
      </w:r>
    </w:p>
    <w:p w:rsidR="00CD2567" w:rsidRDefault="00CD2567">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δωροδοκία</w:t>
      </w:r>
      <w:r>
        <w:rPr>
          <w:rStyle w:val="12"/>
          <w:color w:val="000000"/>
        </w:rPr>
        <w:footnoteReference w:id="8"/>
      </w:r>
      <w:r>
        <w:rPr>
          <w:color w:val="000000"/>
          <w:vertAlign w:val="superscript"/>
        </w:rPr>
        <w:t>,</w:t>
      </w:r>
      <w:r>
        <w:rPr>
          <w:rStyle w:val="a5"/>
          <w:color w:val="000000"/>
          <w:vertAlign w:val="superscript"/>
        </w:rPr>
        <w:footnoteReference w:id="9"/>
      </w:r>
      <w:r>
        <w:rPr>
          <w:color w:val="000000"/>
        </w:rPr>
        <w:t>·</w:t>
      </w:r>
    </w:p>
    <w:p w:rsidR="00CD2567" w:rsidRDefault="00CD2567">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απάτη</w:t>
      </w:r>
      <w:r>
        <w:rPr>
          <w:rStyle w:val="a5"/>
          <w:color w:val="000000"/>
          <w:vertAlign w:val="superscript"/>
        </w:rPr>
        <w:footnoteReference w:id="10"/>
      </w:r>
      <w:r>
        <w:rPr>
          <w:color w:val="000000"/>
        </w:rPr>
        <w:t>·</w:t>
      </w:r>
    </w:p>
    <w:p w:rsidR="00CD2567" w:rsidRDefault="00CD2567">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τρομοκρατικά εγκλήματα ή εγκλήματα συνδεόμενα με τρομοκρατικές δραστηριότητες</w:t>
      </w:r>
      <w:r>
        <w:rPr>
          <w:rStyle w:val="a5"/>
          <w:color w:val="000000"/>
          <w:vertAlign w:val="superscript"/>
        </w:rPr>
        <w:footnoteReference w:id="11"/>
      </w:r>
      <w:r>
        <w:rPr>
          <w:rStyle w:val="a5"/>
          <w:color w:val="000000"/>
        </w:rPr>
        <w:t>·</w:t>
      </w:r>
    </w:p>
    <w:p w:rsidR="00CD2567" w:rsidRDefault="00CD2567">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νομιμοποίηση εσόδων από παράνομες δραστηριότητες ή χρηματοδότηση της τρομοκρατίας</w:t>
      </w:r>
      <w:r>
        <w:rPr>
          <w:rStyle w:val="a5"/>
          <w:color w:val="000000"/>
          <w:vertAlign w:val="superscript"/>
        </w:rPr>
        <w:footnoteReference w:id="12"/>
      </w:r>
      <w:r>
        <w:rPr>
          <w:color w:val="000000"/>
        </w:rPr>
        <w:t>·</w:t>
      </w:r>
    </w:p>
    <w:p w:rsidR="00CD2567" w:rsidRDefault="00CD2567">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rStyle w:val="a5"/>
          <w:b/>
          <w:color w:val="000000"/>
        </w:rPr>
        <w:t>παιδική εργασία και άλλες μορφές εμπορίας ανθρώπων</w:t>
      </w:r>
      <w:r>
        <w:rPr>
          <w:rStyle w:val="a5"/>
          <w:color w:val="000000"/>
          <w:vertAlign w:val="superscript"/>
        </w:rPr>
        <w:footnoteReference w:id="13"/>
      </w:r>
      <w:r>
        <w:rPr>
          <w:rStyle w:val="a5"/>
          <w:color w:val="000000"/>
        </w:rPr>
        <w:t>.</w:t>
      </w:r>
    </w:p>
    <w:tbl>
      <w:tblPr>
        <w:tblW w:w="0" w:type="auto"/>
        <w:tblInd w:w="108" w:type="dxa"/>
        <w:tblLayout w:type="fixed"/>
        <w:tblLook w:val="0000"/>
      </w:tblPr>
      <w:tblGrid>
        <w:gridCol w:w="4479"/>
        <w:gridCol w:w="4510"/>
      </w:tblGrid>
      <w:tr w:rsidR="00CD2567">
        <w:trPr>
          <w:trHeight w:val="855"/>
        </w:trPr>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bCs/>
                <w:i/>
                <w:iCs/>
              </w:rPr>
              <w:lastRenderedPageBreak/>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r>
              <w:rPr>
                <w:b/>
                <w:bCs/>
                <w:i/>
                <w:iCs/>
              </w:rPr>
              <w:t>Απάντηση:</w:t>
            </w:r>
          </w:p>
        </w:tc>
      </w:tr>
      <w:tr w:rsidR="00CD2567">
        <w:tc>
          <w:tcPr>
            <w:tcW w:w="4479" w:type="dxa"/>
            <w:tcBorders>
              <w:left w:val="single" w:sz="4" w:space="0" w:color="000000"/>
              <w:bottom w:val="single" w:sz="4" w:space="0" w:color="000000"/>
            </w:tcBorders>
            <w:shd w:val="clear" w:color="auto" w:fill="auto"/>
          </w:tcPr>
          <w:p w:rsidR="00CD2567" w:rsidRDefault="00CD2567">
            <w:pPr>
              <w:spacing w:after="0"/>
              <w:ind w:firstLine="0"/>
            </w:pPr>
            <w:r>
              <w:t xml:space="preserve">Υπάρχει αμετάκλητη καταδικαστική </w:t>
            </w:r>
            <w:r>
              <w:rPr>
                <w:b/>
              </w:rPr>
              <w:t>απόφαση εις βάρος του οικονομικού φορέα</w:t>
            </w:r>
            <w:r>
              <w:t xml:space="preserve"> ή </w:t>
            </w:r>
            <w:r>
              <w:rPr>
                <w:b/>
              </w:rPr>
              <w:t>οποιουδήποτε</w:t>
            </w:r>
            <w:r>
              <w:t xml:space="preserve"> προσώπου</w:t>
            </w:r>
            <w:r>
              <w:rPr>
                <w:rStyle w:val="12"/>
              </w:rPr>
              <w:footnoteReference w:id="14"/>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CD2567" w:rsidRDefault="00CD2567">
            <w:pPr>
              <w:spacing w:after="0"/>
              <w:ind w:firstLine="0"/>
            </w:pPr>
            <w:r>
              <w:t>[] Ναι [] Όχι</w:t>
            </w: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CD2567" w:rsidRDefault="00CD2567">
            <w:pPr>
              <w:spacing w:after="0"/>
              <w:ind w:firstLine="0"/>
              <w:rPr>
                <w:b/>
              </w:rPr>
            </w:pPr>
            <w:r>
              <w:rPr>
                <w:i/>
              </w:rPr>
              <w:t>[……][……][……][……]</w:t>
            </w:r>
            <w:r>
              <w:rPr>
                <w:rStyle w:val="a5"/>
                <w:vertAlign w:val="superscript"/>
              </w:rPr>
              <w:footnoteReference w:id="15"/>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rPr>
              <w:t>Εάν ναι</w:t>
            </w:r>
            <w:r>
              <w:t>, αναφέρετε</w:t>
            </w:r>
            <w:r>
              <w:rPr>
                <w:rStyle w:val="a5"/>
                <w:vertAlign w:val="superscript"/>
              </w:rPr>
              <w:footnoteReference w:id="16"/>
            </w:r>
            <w:r>
              <w:t>:</w:t>
            </w:r>
          </w:p>
          <w:p w:rsidR="00CD2567" w:rsidRDefault="00CD2567">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CD2567" w:rsidRDefault="00CD2567">
            <w:pPr>
              <w:spacing w:after="0"/>
              <w:ind w:firstLine="0"/>
              <w:jc w:val="left"/>
            </w:pPr>
            <w:r>
              <w:t>β) Προσδιορίστε ποιος έχει καταδικαστεί [ ]·</w:t>
            </w:r>
          </w:p>
          <w:p w:rsidR="00CD2567" w:rsidRDefault="00CD2567">
            <w:pPr>
              <w:spacing w:after="0"/>
              <w:ind w:firstLine="0"/>
            </w:pPr>
            <w:r>
              <w:rPr>
                <w:b/>
              </w:rPr>
              <w:t xml:space="preserve">γ) </w:t>
            </w:r>
            <w:r>
              <w:rPr>
                <w:b/>
                <w:bCs/>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jc w:val="left"/>
            </w:pPr>
          </w:p>
          <w:p w:rsidR="00CD2567" w:rsidRDefault="00CD2567">
            <w:pPr>
              <w:spacing w:after="0"/>
              <w:ind w:firstLine="0"/>
              <w:jc w:val="left"/>
            </w:pPr>
            <w:r>
              <w:t xml:space="preserve">α) Ημερομηνία:[   ], </w:t>
            </w:r>
          </w:p>
          <w:p w:rsidR="00CD2567" w:rsidRDefault="00CD2567">
            <w:pPr>
              <w:spacing w:after="0"/>
              <w:ind w:firstLine="0"/>
              <w:jc w:val="left"/>
            </w:pPr>
            <w:r>
              <w:t xml:space="preserve">σημείο-(-α): [   ], </w:t>
            </w:r>
          </w:p>
          <w:p w:rsidR="00CD2567" w:rsidRDefault="00CD2567">
            <w:pPr>
              <w:spacing w:after="0"/>
              <w:ind w:firstLine="0"/>
              <w:jc w:val="left"/>
            </w:pPr>
            <w:r>
              <w:t>λόγος(-οι):[   ]</w:t>
            </w:r>
          </w:p>
          <w:p w:rsidR="00CD2567" w:rsidRDefault="00CD2567">
            <w:pPr>
              <w:spacing w:after="0"/>
              <w:ind w:firstLine="0"/>
              <w:jc w:val="left"/>
            </w:pPr>
          </w:p>
          <w:p w:rsidR="00CD2567" w:rsidRDefault="00CD2567">
            <w:pPr>
              <w:spacing w:after="0"/>
              <w:ind w:firstLine="0"/>
              <w:jc w:val="left"/>
            </w:pPr>
            <w:r>
              <w:t>β) [……]</w:t>
            </w:r>
          </w:p>
          <w:p w:rsidR="00CD2567" w:rsidRDefault="00CD2567">
            <w:pPr>
              <w:spacing w:after="0"/>
              <w:ind w:firstLine="0"/>
              <w:jc w:val="left"/>
            </w:pPr>
            <w:r>
              <w:t>γ) Διάρκεια της περιόδου αποκλεισμού [……] και σχετικό(-ά) σημείο(-α) [   ]</w:t>
            </w:r>
          </w:p>
          <w:p w:rsidR="00CD2567" w:rsidRDefault="00CD2567">
            <w:pPr>
              <w:spacing w:after="0"/>
              <w:ind w:firstLine="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CD2567" w:rsidRDefault="00CD2567">
            <w:pPr>
              <w:spacing w:after="0"/>
              <w:ind w:firstLine="0"/>
            </w:pPr>
            <w:r>
              <w:rPr>
                <w:i/>
              </w:rPr>
              <w:t>[……][……][……][……]</w:t>
            </w:r>
            <w:r>
              <w:rPr>
                <w:rStyle w:val="a5"/>
                <w:vertAlign w:val="superscript"/>
              </w:rPr>
              <w:footnoteReference w:id="17"/>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Σε περίπτωση καταδικαστικής απόφασης, ο οικονομικός φορέας έχει λάβει μέτρα που να αποδεικνύουν την αξιοπιστία του παρά την </w:t>
            </w:r>
            <w:r>
              <w:lastRenderedPageBreak/>
              <w:t>ύπαρξη σχετικού λόγου αποκλεισμού («</w:t>
            </w:r>
            <w:r>
              <w:rPr>
                <w:rStyle w:val="NormalBoldChar"/>
                <w:rFonts w:eastAsia="Calibri" w:cs="Calibri"/>
                <w:b w:val="0"/>
                <w:sz w:val="22"/>
              </w:rPr>
              <w:t>αυτοκάθαρση»)</w:t>
            </w:r>
            <w:r>
              <w:rPr>
                <w:rStyle w:val="NormalBoldChar"/>
                <w:rFonts w:eastAsia="Calibri" w:cs="Calibri"/>
                <w:b w:val="0"/>
                <w:sz w:val="22"/>
                <w:vertAlign w:val="superscript"/>
              </w:rPr>
              <w:footnoteReference w:id="18"/>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lastRenderedPageBreak/>
              <w:t xml:space="preserve">[] Ναι [] Όχι </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rPr>
              <w:lastRenderedPageBreak/>
              <w:t>Εάν ναι,</w:t>
            </w:r>
            <w:r>
              <w:t xml:space="preserve"> περιγράψτε τα μέτρα που λήφθηκαν</w:t>
            </w:r>
            <w:r>
              <w:rPr>
                <w:rStyle w:val="a5"/>
                <w:vertAlign w:val="superscript"/>
              </w:rPr>
              <w:footnoteReference w:id="19"/>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bl>
    <w:p w:rsidR="00CD2567" w:rsidRDefault="00CD2567">
      <w:pPr>
        <w:pStyle w:val="SectionTitle"/>
      </w:pPr>
    </w:p>
    <w:p w:rsidR="00CD2567" w:rsidRDefault="00CD2567">
      <w:pPr>
        <w:pageBreakBefore/>
        <w:ind w:firstLine="0"/>
        <w:jc w:val="center"/>
      </w:pPr>
      <w:r>
        <w:rPr>
          <w:b/>
          <w:bCs/>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tblPr>
      <w:tblGrid>
        <w:gridCol w:w="4475"/>
        <w:gridCol w:w="2247"/>
        <w:gridCol w:w="2258"/>
        <w:gridCol w:w="9"/>
      </w:tblGrid>
      <w:tr w:rsidR="00CD2567">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rStyle w:val="12"/>
              </w:rPr>
              <w:footnoteReference w:id="20"/>
            </w:r>
            <w:r>
              <w:rPr>
                <w:b/>
              </w:rPr>
              <w:t>,</w:t>
            </w:r>
            <w: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xml:space="preserve">[] Ναι [] Όχι </w:t>
            </w:r>
          </w:p>
        </w:tc>
      </w:tr>
      <w:tr w:rsidR="00CD2567">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CD2567" w:rsidRDefault="00CD2567">
            <w:pPr>
              <w:snapToGrid w:val="0"/>
              <w:spacing w:after="0"/>
              <w:ind w:firstLine="0"/>
            </w:pPr>
          </w:p>
          <w:p w:rsidR="00CD2567" w:rsidRDefault="00CD2567">
            <w:pPr>
              <w:snapToGrid w:val="0"/>
              <w:spacing w:after="0"/>
              <w:ind w:firstLine="0"/>
            </w:pPr>
          </w:p>
          <w:p w:rsidR="00CD2567" w:rsidRDefault="00CD2567">
            <w:pPr>
              <w:snapToGrid w:val="0"/>
              <w:spacing w:after="0"/>
              <w:ind w:firstLine="0"/>
            </w:pPr>
          </w:p>
          <w:p w:rsidR="00CD2567" w:rsidRDefault="00CD2567">
            <w:pPr>
              <w:snapToGrid w:val="0"/>
              <w:spacing w:after="0"/>
              <w:ind w:firstLine="0"/>
            </w:pPr>
            <w:r>
              <w:t xml:space="preserve">Εάν όχι αναφέρετε: </w:t>
            </w:r>
          </w:p>
          <w:p w:rsidR="00CD2567" w:rsidRDefault="00CD2567">
            <w:pPr>
              <w:snapToGrid w:val="0"/>
              <w:spacing w:after="0"/>
              <w:ind w:firstLine="0"/>
            </w:pPr>
            <w:r>
              <w:t>α) Χώρα ή κράτος μέλος για το οποίο πρόκειται:</w:t>
            </w:r>
          </w:p>
          <w:p w:rsidR="00CD2567" w:rsidRDefault="00CD2567">
            <w:pPr>
              <w:snapToGrid w:val="0"/>
              <w:spacing w:after="0"/>
              <w:ind w:firstLine="0"/>
            </w:pPr>
            <w:r>
              <w:t>β) Ποιο είναι το σχετικό ποσό;</w:t>
            </w:r>
          </w:p>
          <w:p w:rsidR="00CD2567" w:rsidRDefault="00CD2567">
            <w:pPr>
              <w:snapToGrid w:val="0"/>
              <w:spacing w:after="0"/>
              <w:ind w:firstLine="0"/>
            </w:pPr>
            <w:r>
              <w:t>γ)Πως διαπιστώθηκε η αθέτηση των υποχρεώσεων;</w:t>
            </w:r>
          </w:p>
          <w:p w:rsidR="00CD2567" w:rsidRDefault="00CD2567">
            <w:pPr>
              <w:snapToGrid w:val="0"/>
              <w:spacing w:after="0"/>
              <w:ind w:firstLine="0"/>
            </w:pPr>
            <w:r>
              <w:t>1) Μέσω δικαστικής ή διοικητικής απόφασης;</w:t>
            </w:r>
          </w:p>
          <w:p w:rsidR="00CD2567" w:rsidRDefault="00CD2567">
            <w:pPr>
              <w:snapToGrid w:val="0"/>
              <w:spacing w:after="0"/>
              <w:ind w:firstLine="0"/>
            </w:pPr>
            <w:r>
              <w:rPr>
                <w:b/>
              </w:rPr>
              <w:t xml:space="preserve">- </w:t>
            </w:r>
            <w:r>
              <w:t>Η εν λόγω απόφαση είναι τελεσίδικη και δεσμευτική;</w:t>
            </w:r>
          </w:p>
          <w:p w:rsidR="00CD2567" w:rsidRDefault="00CD2567">
            <w:pPr>
              <w:snapToGrid w:val="0"/>
              <w:spacing w:after="0"/>
              <w:ind w:firstLine="0"/>
            </w:pPr>
            <w:r>
              <w:t>- Αναφέρατε την ημερομηνία καταδίκης ή έκδοσης απόφασης</w:t>
            </w:r>
          </w:p>
          <w:p w:rsidR="00CD2567" w:rsidRDefault="00CD2567">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CD2567" w:rsidRDefault="00CD2567">
            <w:pPr>
              <w:snapToGrid w:val="0"/>
              <w:spacing w:after="0"/>
              <w:ind w:firstLine="0"/>
              <w:jc w:val="left"/>
            </w:pPr>
            <w:r>
              <w:t xml:space="preserve">2) Με άλλα μέσα; </w:t>
            </w:r>
            <w:proofErr w:type="spellStart"/>
            <w:r>
              <w:t>Διευκρινήστε</w:t>
            </w:r>
            <w:proofErr w:type="spellEnd"/>
            <w:r>
              <w:t>:</w:t>
            </w:r>
          </w:p>
          <w:p w:rsidR="00CD2567" w:rsidRDefault="00CD2567">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2"/>
              </w:rPr>
              <w:footnoteReference w:id="21"/>
            </w:r>
          </w:p>
        </w:tc>
        <w:tc>
          <w:tcPr>
            <w:tcW w:w="2247"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jc w:val="left"/>
            </w:pPr>
            <w:r>
              <w:rPr>
                <w:b/>
                <w:bCs/>
              </w:rPr>
              <w:t>ΦΟΡΟΙ</w:t>
            </w:r>
          </w:p>
          <w:p w:rsidR="00CD2567" w:rsidRDefault="00CD2567">
            <w:pPr>
              <w:spacing w:after="0"/>
              <w:ind w:firstLine="0"/>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rPr>
                <w:b/>
                <w:bCs/>
              </w:rPr>
              <w:t>ΕΙΣΦΟΡΕΣ ΚΟΙΝΩΝΙΚΗΣ ΑΣΦΑΛΙΣΗΣ</w:t>
            </w:r>
          </w:p>
        </w:tc>
      </w:tr>
      <w:tr w:rsidR="00CD2567">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CD2567" w:rsidRDefault="00CD2567">
            <w:pPr>
              <w:snapToGrid w:val="0"/>
              <w:spacing w:after="0"/>
              <w:ind w:firstLine="0"/>
            </w:pPr>
          </w:p>
        </w:tc>
        <w:tc>
          <w:tcPr>
            <w:tcW w:w="2247" w:type="dxa"/>
            <w:tcBorders>
              <w:left w:val="single" w:sz="4" w:space="0" w:color="000000"/>
              <w:bottom w:val="single" w:sz="4" w:space="0" w:color="000000"/>
            </w:tcBorders>
            <w:shd w:val="clear" w:color="auto" w:fill="auto"/>
          </w:tcPr>
          <w:p w:rsidR="00CD2567" w:rsidRDefault="00CD2567">
            <w:pPr>
              <w:snapToGrid w:val="0"/>
              <w:spacing w:after="0"/>
              <w:ind w:firstLine="0"/>
            </w:pPr>
          </w:p>
          <w:p w:rsidR="00CD2567" w:rsidRDefault="00CD2567">
            <w:pPr>
              <w:spacing w:after="0"/>
              <w:ind w:firstLine="0"/>
            </w:pPr>
            <w:r>
              <w:t>α)[……]·</w:t>
            </w:r>
          </w:p>
          <w:p w:rsidR="00CD2567" w:rsidRDefault="00CD2567">
            <w:pPr>
              <w:spacing w:after="0"/>
              <w:ind w:firstLine="0"/>
            </w:pPr>
          </w:p>
          <w:p w:rsidR="00CD2567" w:rsidRDefault="00CD2567">
            <w:pPr>
              <w:spacing w:after="0"/>
              <w:ind w:firstLine="0"/>
            </w:pPr>
            <w:r>
              <w:t>β)[……]</w:t>
            </w:r>
          </w:p>
          <w:p w:rsidR="00CD2567" w:rsidRDefault="00CD2567">
            <w:pPr>
              <w:spacing w:after="0"/>
              <w:ind w:firstLine="0"/>
            </w:pPr>
          </w:p>
          <w:p w:rsidR="00CD2567" w:rsidRDefault="00CD2567">
            <w:pPr>
              <w:spacing w:after="0"/>
              <w:ind w:firstLine="0"/>
            </w:pPr>
          </w:p>
          <w:p w:rsidR="00CD2567" w:rsidRDefault="00CD2567">
            <w:pPr>
              <w:spacing w:after="0"/>
              <w:ind w:firstLine="0"/>
            </w:pPr>
            <w:r>
              <w:t xml:space="preserve">γ.1) [] Ναι [] Όχι </w:t>
            </w:r>
          </w:p>
          <w:p w:rsidR="00CD2567" w:rsidRDefault="00CD2567">
            <w:pPr>
              <w:spacing w:after="0"/>
              <w:ind w:firstLine="0"/>
            </w:pPr>
            <w:r>
              <w:t xml:space="preserve">-[] Ναι [] Όχι </w:t>
            </w:r>
          </w:p>
          <w:p w:rsidR="00CD2567" w:rsidRDefault="00CD2567">
            <w:pPr>
              <w:spacing w:after="0"/>
              <w:ind w:firstLine="0"/>
            </w:pPr>
          </w:p>
          <w:p w:rsidR="00CD2567" w:rsidRDefault="00CD2567">
            <w:pPr>
              <w:spacing w:after="0"/>
              <w:ind w:firstLine="0"/>
            </w:pPr>
            <w:r>
              <w:t>-[……]·</w:t>
            </w:r>
          </w:p>
          <w:p w:rsidR="00CD2567" w:rsidRDefault="00CD2567">
            <w:pPr>
              <w:spacing w:after="0"/>
              <w:ind w:firstLine="0"/>
            </w:pPr>
          </w:p>
          <w:p w:rsidR="00CD2567" w:rsidRDefault="00CD2567">
            <w:pPr>
              <w:spacing w:after="0"/>
              <w:ind w:firstLine="0"/>
            </w:pPr>
            <w:r>
              <w:t>-[……]·</w:t>
            </w:r>
          </w:p>
          <w:p w:rsidR="00CD2567" w:rsidRDefault="00CD2567">
            <w:pPr>
              <w:spacing w:after="0"/>
              <w:ind w:firstLine="0"/>
            </w:pPr>
          </w:p>
          <w:p w:rsidR="00CD2567" w:rsidRDefault="00CD2567">
            <w:pPr>
              <w:spacing w:after="0"/>
              <w:ind w:firstLine="0"/>
            </w:pPr>
          </w:p>
          <w:p w:rsidR="00CD2567" w:rsidRDefault="00CD2567">
            <w:pPr>
              <w:spacing w:after="0"/>
              <w:ind w:firstLine="0"/>
            </w:pPr>
            <w:r>
              <w:t>γ.2)[……]·</w:t>
            </w:r>
          </w:p>
          <w:p w:rsidR="00CD2567" w:rsidRDefault="00CD2567">
            <w:pPr>
              <w:spacing w:after="0"/>
              <w:ind w:firstLine="0"/>
            </w:pPr>
            <w:r>
              <w:t xml:space="preserve">δ) [] Ναι [] Όχι </w:t>
            </w:r>
          </w:p>
          <w:p w:rsidR="00CD2567" w:rsidRDefault="00CD2567">
            <w:pPr>
              <w:spacing w:after="0"/>
              <w:ind w:firstLine="0"/>
              <w:jc w:val="left"/>
            </w:pPr>
            <w:r>
              <w:rPr>
                <w:sz w:val="21"/>
                <w:szCs w:val="21"/>
              </w:rPr>
              <w:t>Εάν ναι, να αναφερθούν λεπτομερείς πληροφορίες</w:t>
            </w:r>
          </w:p>
          <w:p w:rsidR="00CD2567" w:rsidRDefault="00CD2567">
            <w:pPr>
              <w:spacing w:after="0"/>
              <w:ind w:firstLine="0"/>
            </w:pPr>
            <w:r>
              <w:t>[……]</w:t>
            </w:r>
          </w:p>
        </w:tc>
        <w:tc>
          <w:tcPr>
            <w:tcW w:w="2267" w:type="dxa"/>
            <w:gridSpan w:val="2"/>
            <w:tcBorders>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p>
          <w:p w:rsidR="00CD2567" w:rsidRDefault="00CD2567">
            <w:pPr>
              <w:spacing w:after="0"/>
              <w:ind w:firstLine="0"/>
            </w:pPr>
            <w:r>
              <w:t>α)[……]·</w:t>
            </w:r>
          </w:p>
          <w:p w:rsidR="00CD2567" w:rsidRDefault="00CD2567">
            <w:pPr>
              <w:spacing w:after="0"/>
              <w:ind w:firstLine="0"/>
            </w:pPr>
          </w:p>
          <w:p w:rsidR="00CD2567" w:rsidRDefault="00CD2567">
            <w:pPr>
              <w:spacing w:after="0"/>
              <w:ind w:firstLine="0"/>
            </w:pPr>
            <w:r>
              <w:t>β)[……]</w:t>
            </w:r>
          </w:p>
          <w:p w:rsidR="00CD2567" w:rsidRDefault="00CD2567">
            <w:pPr>
              <w:spacing w:after="0"/>
              <w:ind w:firstLine="0"/>
            </w:pPr>
          </w:p>
          <w:p w:rsidR="00CD2567" w:rsidRDefault="00CD2567">
            <w:pPr>
              <w:spacing w:after="0"/>
              <w:ind w:firstLine="0"/>
            </w:pPr>
          </w:p>
          <w:p w:rsidR="00CD2567" w:rsidRDefault="00CD2567">
            <w:pPr>
              <w:spacing w:after="0"/>
              <w:ind w:firstLine="0"/>
            </w:pPr>
            <w:r>
              <w:t xml:space="preserve">γ.1) [] Ναι [] Όχι </w:t>
            </w:r>
          </w:p>
          <w:p w:rsidR="00CD2567" w:rsidRDefault="00CD2567">
            <w:pPr>
              <w:spacing w:after="0"/>
              <w:ind w:firstLine="0"/>
            </w:pPr>
            <w:r>
              <w:t xml:space="preserve">-[] Ναι [] Όχι </w:t>
            </w:r>
          </w:p>
          <w:p w:rsidR="00CD2567" w:rsidRDefault="00CD2567">
            <w:pPr>
              <w:spacing w:after="0"/>
              <w:ind w:firstLine="0"/>
            </w:pPr>
          </w:p>
          <w:p w:rsidR="00CD2567" w:rsidRDefault="00CD2567">
            <w:pPr>
              <w:spacing w:after="0"/>
              <w:ind w:firstLine="0"/>
            </w:pPr>
            <w:r>
              <w:t>-[……]·</w:t>
            </w:r>
          </w:p>
          <w:p w:rsidR="00CD2567" w:rsidRDefault="00CD2567">
            <w:pPr>
              <w:spacing w:after="0"/>
              <w:ind w:firstLine="0"/>
            </w:pPr>
          </w:p>
          <w:p w:rsidR="00CD2567" w:rsidRDefault="00CD2567">
            <w:pPr>
              <w:spacing w:after="0"/>
              <w:ind w:firstLine="0"/>
            </w:pPr>
            <w:r>
              <w:t>-[……]·</w:t>
            </w:r>
          </w:p>
          <w:p w:rsidR="00CD2567" w:rsidRDefault="00CD2567">
            <w:pPr>
              <w:spacing w:after="0"/>
              <w:ind w:firstLine="0"/>
            </w:pPr>
          </w:p>
          <w:p w:rsidR="00CD2567" w:rsidRDefault="00CD2567">
            <w:pPr>
              <w:spacing w:after="0"/>
              <w:ind w:firstLine="0"/>
            </w:pPr>
          </w:p>
          <w:p w:rsidR="00CD2567" w:rsidRDefault="00CD2567">
            <w:pPr>
              <w:spacing w:after="0"/>
              <w:ind w:firstLine="0"/>
            </w:pPr>
            <w:r>
              <w:t>γ.2)[……]·</w:t>
            </w:r>
          </w:p>
          <w:p w:rsidR="00CD2567" w:rsidRDefault="00CD2567">
            <w:pPr>
              <w:spacing w:after="0"/>
              <w:ind w:firstLine="0"/>
            </w:pPr>
            <w:r>
              <w:t xml:space="preserve">δ) [] Ναι [] Όχι </w:t>
            </w:r>
          </w:p>
          <w:p w:rsidR="00CD2567" w:rsidRDefault="00CD2567">
            <w:pPr>
              <w:spacing w:after="0"/>
              <w:ind w:firstLine="0"/>
              <w:jc w:val="left"/>
            </w:pPr>
            <w:r>
              <w:t>Εάν ναι, να αναφερθούν λεπτομερείς πληροφορίες</w:t>
            </w:r>
          </w:p>
          <w:p w:rsidR="00CD2567" w:rsidRDefault="00CD2567">
            <w:pPr>
              <w:spacing w:after="0"/>
              <w:ind w:firstLine="0"/>
            </w:pPr>
            <w:r>
              <w:t>[……]</w:t>
            </w:r>
          </w:p>
        </w:tc>
      </w:tr>
      <w:tr w:rsidR="00CD256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i/>
              </w:rPr>
              <w:lastRenderedPageBreak/>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Pr>
                <w:rStyle w:val="a5"/>
                <w:vertAlign w:val="superscript"/>
              </w:rPr>
              <w:footnoteReference w:id="22"/>
            </w:r>
          </w:p>
          <w:p w:rsidR="00CD2567" w:rsidRDefault="00CD2567">
            <w:pPr>
              <w:spacing w:after="0"/>
              <w:ind w:firstLine="0"/>
              <w:jc w:val="left"/>
            </w:pPr>
            <w:r>
              <w:rPr>
                <w:i/>
              </w:rPr>
              <w:t>[……][……][……]</w:t>
            </w:r>
          </w:p>
        </w:tc>
      </w:tr>
    </w:tbl>
    <w:p w:rsidR="00CD2567" w:rsidRDefault="00CD2567">
      <w:pPr>
        <w:pStyle w:val="SectionTitle"/>
        <w:ind w:firstLine="0"/>
      </w:pPr>
    </w:p>
    <w:p w:rsidR="00CD2567" w:rsidRDefault="00CD2567">
      <w:pPr>
        <w:pageBreakBefore/>
        <w:jc w:val="center"/>
      </w:pPr>
      <w:r>
        <w:rPr>
          <w:b/>
          <w:bCs/>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tblPr>
      <w:tblGrid>
        <w:gridCol w:w="4479"/>
        <w:gridCol w:w="4510"/>
      </w:tblGrid>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tc>
          <w:tcPr>
            <w:tcW w:w="4479" w:type="dxa"/>
            <w:vMerge w:val="restart"/>
            <w:tcBorders>
              <w:top w:val="single" w:sz="4" w:space="0" w:color="000000"/>
              <w:left w:val="single" w:sz="4" w:space="0" w:color="000000"/>
              <w:bottom w:val="single" w:sz="4" w:space="0" w:color="000000"/>
            </w:tcBorders>
            <w:shd w:val="clear" w:color="auto" w:fill="auto"/>
          </w:tcPr>
          <w:p w:rsidR="00CD2567" w:rsidRDefault="00CD2567" w:rsidP="002E5479">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Pr>
                <w:rStyle w:val="12"/>
              </w:rPr>
              <w:footnoteReference w:id="23"/>
            </w:r>
            <w:r>
              <w:rPr>
                <w:b/>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Ναι [] Όχι</w:t>
            </w:r>
          </w:p>
        </w:tc>
      </w:tr>
      <w:tr w:rsidR="00CD2567">
        <w:trPr>
          <w:trHeight w:val="405"/>
        </w:trPr>
        <w:tc>
          <w:tcPr>
            <w:tcW w:w="4479" w:type="dxa"/>
            <w:vMerge/>
            <w:tcBorders>
              <w:top w:val="single" w:sz="4" w:space="0" w:color="000000"/>
              <w:left w:val="single" w:sz="4" w:space="0" w:color="000000"/>
              <w:bottom w:val="single" w:sz="4" w:space="0" w:color="000000"/>
            </w:tcBorders>
            <w:shd w:val="clear" w:color="auto" w:fill="auto"/>
          </w:tcPr>
          <w:p w:rsidR="00CD2567" w:rsidRDefault="00CD2567">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jc w:val="left"/>
              <w:rPr>
                <w:b/>
              </w:rPr>
            </w:pPr>
          </w:p>
          <w:p w:rsidR="00CD2567" w:rsidRDefault="00CD2567">
            <w:pPr>
              <w:spacing w:after="0"/>
              <w:ind w:firstLine="0"/>
              <w:jc w:val="left"/>
              <w:rPr>
                <w:b/>
              </w:rPr>
            </w:pPr>
          </w:p>
          <w:p w:rsidR="00CD2567" w:rsidRDefault="00CD2567">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CD2567" w:rsidRDefault="00CD2567">
            <w:pPr>
              <w:spacing w:after="0"/>
              <w:ind w:firstLine="0"/>
              <w:jc w:val="left"/>
            </w:pPr>
            <w:r>
              <w:t>[] Ναι [] Όχι</w:t>
            </w:r>
          </w:p>
          <w:p w:rsidR="00CD2567" w:rsidRDefault="00CD2567">
            <w:pPr>
              <w:spacing w:after="0"/>
              <w:ind w:firstLine="0"/>
              <w:jc w:val="left"/>
            </w:pPr>
            <w:r>
              <w:rPr>
                <w:b/>
              </w:rPr>
              <w:t>Εάν το έχει πράξει,</w:t>
            </w:r>
            <w:r>
              <w:t xml:space="preserve"> περιγράψτε τα μέτρα που λήφθηκαν: […….............]</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Βρίσκεται ο οικονομικός φορέας σε οποιαδήποτε από τις ακόλουθες καταστάσεις</w:t>
            </w:r>
            <w:r>
              <w:rPr>
                <w:rStyle w:val="12"/>
              </w:rPr>
              <w:footnoteReference w:id="24"/>
            </w:r>
            <w:r>
              <w:t xml:space="preserve"> :</w:t>
            </w:r>
          </w:p>
          <w:p w:rsidR="00CD2567" w:rsidRDefault="00CD2567">
            <w:pPr>
              <w:spacing w:after="0"/>
              <w:ind w:firstLine="0"/>
            </w:pPr>
            <w:r>
              <w:t xml:space="preserve">α) πτώχευση, ή </w:t>
            </w:r>
          </w:p>
          <w:p w:rsidR="00CD2567" w:rsidRDefault="00CD2567">
            <w:pPr>
              <w:spacing w:after="0"/>
              <w:ind w:firstLine="0"/>
            </w:pPr>
            <w:r>
              <w:t>β) διαδικασία εξυγίανσης, ή</w:t>
            </w:r>
          </w:p>
          <w:p w:rsidR="00CD2567" w:rsidRDefault="00CD2567">
            <w:pPr>
              <w:spacing w:after="0"/>
              <w:ind w:firstLine="0"/>
            </w:pPr>
            <w:r>
              <w:t>γ) ειδική εκκαθάριση, ή</w:t>
            </w:r>
          </w:p>
          <w:p w:rsidR="00CD2567" w:rsidRDefault="00CD2567">
            <w:pPr>
              <w:spacing w:after="0"/>
              <w:ind w:firstLine="0"/>
            </w:pPr>
            <w:r>
              <w:t>δ) αναγκαστική διαχείριση από εκκαθαριστή ή από το δικαστήριο, ή</w:t>
            </w:r>
          </w:p>
          <w:p w:rsidR="00CD2567" w:rsidRDefault="00CD2567">
            <w:pPr>
              <w:spacing w:after="0"/>
              <w:ind w:firstLine="0"/>
            </w:pPr>
            <w:r>
              <w:t xml:space="preserve">ε) έχει υπαχθεί σε διαδικασία πτωχευτικού συμβιβασμού, ή </w:t>
            </w:r>
          </w:p>
          <w:p w:rsidR="00CD2567" w:rsidRDefault="00CD2567">
            <w:pPr>
              <w:spacing w:after="0"/>
              <w:ind w:firstLine="0"/>
            </w:pPr>
            <w:r>
              <w:t xml:space="preserve">στ) αναστολή επιχειρηματικών δραστηριοτήτων, ή </w:t>
            </w:r>
          </w:p>
          <w:p w:rsidR="00CD2567" w:rsidRDefault="00CD2567">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CD2567" w:rsidRDefault="00CD2567">
            <w:pPr>
              <w:spacing w:after="0"/>
              <w:ind w:firstLine="0"/>
            </w:pPr>
            <w:r>
              <w:t>Εάν ναι:</w:t>
            </w:r>
          </w:p>
          <w:p w:rsidR="00CD2567" w:rsidRDefault="00CD2567">
            <w:pPr>
              <w:spacing w:after="0"/>
              <w:ind w:firstLine="0"/>
            </w:pPr>
            <w:r>
              <w:t>- Παραθέστε λεπτομερή στοιχεία:</w:t>
            </w:r>
          </w:p>
          <w:p w:rsidR="00CD2567" w:rsidRDefault="00CD2567">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συνέχιση της επιχειρηματικής του λειτουργίας υπό αυτές τις περιστάσεις</w:t>
            </w:r>
            <w:r>
              <w:rPr>
                <w:rStyle w:val="12"/>
              </w:rPr>
              <w:footnoteReference w:id="25"/>
            </w:r>
            <w:r>
              <w:rPr>
                <w:rStyle w:val="12"/>
              </w:rPr>
              <w:t xml:space="preserve"> </w:t>
            </w:r>
          </w:p>
          <w:p w:rsidR="00CD2567" w:rsidRDefault="00CD2567">
            <w:pPr>
              <w:spacing w:after="0"/>
              <w:ind w:firstLine="0"/>
            </w:pPr>
            <w:r>
              <w:t xml:space="preserve">Εάν η σχετική τεκμηρίωση διατίθεται </w:t>
            </w:r>
            <w:r>
              <w:lastRenderedPageBreak/>
              <w:t>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jc w:val="left"/>
            </w:pPr>
            <w:r>
              <w:lastRenderedPageBreak/>
              <w:t>[] Ναι [] Όχι</w:t>
            </w: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r>
              <w:t>-[.......................]</w:t>
            </w:r>
          </w:p>
          <w:p w:rsidR="00CD2567" w:rsidRDefault="00CD2567">
            <w:pPr>
              <w:spacing w:after="0"/>
              <w:ind w:firstLine="0"/>
              <w:jc w:val="left"/>
            </w:pPr>
            <w:r>
              <w:t>-[.......................]</w:t>
            </w: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rPr>
                <w:i/>
              </w:rPr>
            </w:pPr>
          </w:p>
          <w:p w:rsidR="00CD2567" w:rsidRDefault="00CD2567">
            <w:pPr>
              <w:spacing w:after="0"/>
              <w:ind w:firstLine="0"/>
              <w:jc w:val="left"/>
              <w:rPr>
                <w:i/>
              </w:rPr>
            </w:pPr>
          </w:p>
          <w:p w:rsidR="00CD2567" w:rsidRDefault="00CD2567">
            <w:pPr>
              <w:spacing w:after="0"/>
              <w:ind w:firstLine="0"/>
              <w:jc w:val="left"/>
              <w:rPr>
                <w:i/>
              </w:rPr>
            </w:pPr>
          </w:p>
          <w:p w:rsidR="00CD2567" w:rsidRDefault="00CD2567">
            <w:pPr>
              <w:spacing w:after="0"/>
              <w:ind w:firstLine="0"/>
              <w:jc w:val="left"/>
            </w:pPr>
            <w:r>
              <w:rPr>
                <w:i/>
              </w:rPr>
              <w:t xml:space="preserve">(διαδικτυακή διεύθυνση, αρχή ή φορέας </w:t>
            </w:r>
            <w:r>
              <w:rPr>
                <w:i/>
              </w:rPr>
              <w:lastRenderedPageBreak/>
              <w:t>έκδοσης, επακριβή στοιχεία αναφοράς των εγγράφων): [……][……][……]</w:t>
            </w:r>
          </w:p>
        </w:tc>
      </w:tr>
      <w:tr w:rsidR="00CD2567">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rStyle w:val="NormalBoldChar"/>
                <w:rFonts w:eastAsia="Calibri" w:cs="Calibri"/>
                <w:b w:val="0"/>
                <w:sz w:val="22"/>
              </w:rPr>
              <w:lastRenderedPageBreak/>
              <w:t xml:space="preserve">Έχει διαπράξει ο </w:t>
            </w:r>
            <w:r>
              <w:t xml:space="preserve">οικονομικός φορέας </w:t>
            </w:r>
            <w:r>
              <w:rPr>
                <w:b/>
              </w:rPr>
              <w:t>σοβαρό επαγγελματικό παράπτωμα</w:t>
            </w:r>
            <w:r>
              <w:rPr>
                <w:rStyle w:val="12"/>
              </w:rPr>
              <w:footnoteReference w:id="26"/>
            </w:r>
            <w:r>
              <w:t>;</w:t>
            </w:r>
          </w:p>
          <w:p w:rsidR="00CD2567" w:rsidRDefault="00CD2567">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t>[] Ναι [] Όχι</w:t>
            </w:r>
          </w:p>
          <w:p w:rsidR="00CD2567" w:rsidRDefault="00CD2567">
            <w:pPr>
              <w:spacing w:after="0"/>
              <w:ind w:firstLine="0"/>
            </w:pPr>
          </w:p>
          <w:p w:rsidR="00CD2567" w:rsidRDefault="00CD2567">
            <w:pPr>
              <w:spacing w:after="0"/>
              <w:ind w:firstLine="0"/>
            </w:pPr>
            <w:r>
              <w:t>[.......................]</w:t>
            </w:r>
          </w:p>
          <w:p w:rsidR="00CD2567" w:rsidRDefault="00CD2567">
            <w:pPr>
              <w:spacing w:after="0"/>
              <w:ind w:firstLine="0"/>
            </w:pPr>
          </w:p>
        </w:tc>
      </w:tr>
      <w:tr w:rsidR="00CD2567">
        <w:trPr>
          <w:trHeight w:val="257"/>
        </w:trPr>
        <w:tc>
          <w:tcPr>
            <w:tcW w:w="4479" w:type="dxa"/>
            <w:vMerge/>
            <w:tcBorders>
              <w:left w:val="single" w:sz="4" w:space="0" w:color="000000"/>
              <w:bottom w:val="single" w:sz="4" w:space="0" w:color="000000"/>
            </w:tcBorders>
            <w:shd w:val="clear" w:color="auto" w:fill="auto"/>
          </w:tcPr>
          <w:p w:rsidR="00CD2567" w:rsidRDefault="00CD2567">
            <w:pPr>
              <w:snapToGrid w:val="0"/>
              <w:spacing w:after="0"/>
              <w:ind w:firstLine="0"/>
            </w:pPr>
          </w:p>
        </w:tc>
        <w:tc>
          <w:tcPr>
            <w:tcW w:w="4510" w:type="dxa"/>
            <w:tcBorders>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rPr>
                <w:b/>
              </w:rPr>
            </w:pPr>
          </w:p>
          <w:p w:rsidR="00CD2567" w:rsidRDefault="00CD2567">
            <w:pPr>
              <w:spacing w:after="0"/>
              <w:ind w:firstLine="0"/>
            </w:pPr>
            <w:r>
              <w:rPr>
                <w:b/>
              </w:rPr>
              <w:t>Εάν ναι</w:t>
            </w:r>
            <w:r>
              <w:t xml:space="preserve">, έχει λάβει ο οικονομικός φορέας μέτρα αυτοκάθαρσης; </w:t>
            </w:r>
          </w:p>
          <w:p w:rsidR="00CD2567" w:rsidRDefault="00CD2567">
            <w:pPr>
              <w:spacing w:after="0"/>
              <w:ind w:firstLine="0"/>
              <w:jc w:val="left"/>
            </w:pPr>
            <w:r>
              <w:t>[] Ναι [] Όχι</w:t>
            </w:r>
          </w:p>
          <w:p w:rsidR="00CD2567" w:rsidRDefault="00CD2567">
            <w:pPr>
              <w:spacing w:after="0"/>
              <w:ind w:firstLine="0"/>
              <w:jc w:val="left"/>
            </w:pPr>
            <w:r>
              <w:rPr>
                <w:b/>
              </w:rPr>
              <w:t>Εάν το έχει πράξει,</w:t>
            </w:r>
            <w:r>
              <w:t xml:space="preserve"> περιγράψτε τα μέτρα που λήφθηκαν: </w:t>
            </w:r>
          </w:p>
          <w:p w:rsidR="00CD2567" w:rsidRDefault="00CD2567">
            <w:pPr>
              <w:spacing w:after="0"/>
              <w:ind w:firstLine="0"/>
              <w:jc w:val="left"/>
            </w:pPr>
            <w:r>
              <w:t>[..........……]</w:t>
            </w:r>
          </w:p>
        </w:tc>
      </w:tr>
      <w:tr w:rsidR="00CD2567">
        <w:trPr>
          <w:trHeight w:val="1544"/>
        </w:trPr>
        <w:tc>
          <w:tcPr>
            <w:tcW w:w="4479" w:type="dxa"/>
            <w:vMerge w:val="restart"/>
            <w:tcBorders>
              <w:left w:val="single" w:sz="4" w:space="0" w:color="000000"/>
              <w:bottom w:val="single" w:sz="4" w:space="0" w:color="000000"/>
            </w:tcBorders>
            <w:shd w:val="clear" w:color="auto" w:fill="auto"/>
          </w:tcPr>
          <w:p w:rsidR="00CD2567" w:rsidRDefault="00CD2567">
            <w:pPr>
              <w:spacing w:after="0"/>
              <w:ind w:firstLine="0"/>
            </w:pPr>
            <w:r>
              <w:rPr>
                <w:rStyle w:val="NormalBoldChar"/>
                <w:rFonts w:eastAsia="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CD2567" w:rsidRDefault="00CD2567">
            <w:pPr>
              <w:spacing w:after="0"/>
              <w:ind w:firstLine="0"/>
            </w:pPr>
            <w:r>
              <w:rPr>
                <w:b/>
              </w:rPr>
              <w:t>Εάν ναι</w:t>
            </w:r>
            <w: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CD2567" w:rsidRDefault="00CD2567">
            <w:pPr>
              <w:spacing w:after="0"/>
              <w:ind w:firstLine="0"/>
              <w:jc w:val="left"/>
            </w:pPr>
            <w:r>
              <w:t>[] Ναι [] Όχι</w:t>
            </w: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r>
              <w:t>[…...........]</w:t>
            </w:r>
          </w:p>
        </w:tc>
      </w:tr>
      <w:tr w:rsidR="00CD2567">
        <w:trPr>
          <w:trHeight w:val="514"/>
        </w:trPr>
        <w:tc>
          <w:tcPr>
            <w:tcW w:w="4479" w:type="dxa"/>
            <w:vMerge/>
            <w:tcBorders>
              <w:left w:val="single" w:sz="4" w:space="0" w:color="000000"/>
              <w:bottom w:val="single" w:sz="4" w:space="0" w:color="000000"/>
            </w:tcBorders>
            <w:shd w:val="clear" w:color="auto" w:fill="auto"/>
          </w:tcPr>
          <w:p w:rsidR="00CD2567" w:rsidRDefault="00CD2567">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rPr>
              <w:t>Εάν ναι</w:t>
            </w:r>
            <w:r>
              <w:t xml:space="preserve">, έχει λάβει ο οικονομικός φορέας μέτρα αυτοκάθαρσης; </w:t>
            </w:r>
          </w:p>
          <w:p w:rsidR="00CD2567" w:rsidRDefault="00CD2567">
            <w:pPr>
              <w:spacing w:after="0"/>
              <w:ind w:firstLine="0"/>
              <w:jc w:val="left"/>
            </w:pPr>
            <w:r>
              <w:t>[] Ναι [] Όχι</w:t>
            </w:r>
          </w:p>
          <w:p w:rsidR="00CD2567" w:rsidRDefault="00CD2567">
            <w:pPr>
              <w:spacing w:after="0"/>
              <w:ind w:firstLine="0"/>
              <w:jc w:val="left"/>
            </w:pPr>
            <w:r>
              <w:rPr>
                <w:b/>
              </w:rPr>
              <w:t>Εάν το έχει πράξει,</w:t>
            </w:r>
            <w:r>
              <w:t xml:space="preserve"> περιγράψτε τα μέτρα που λήφθηκαν:</w:t>
            </w:r>
          </w:p>
          <w:p w:rsidR="00CD2567" w:rsidRDefault="00CD2567">
            <w:pPr>
              <w:spacing w:after="0"/>
              <w:ind w:firstLine="0"/>
              <w:jc w:val="left"/>
            </w:pPr>
            <w:r>
              <w:t>[……]</w:t>
            </w:r>
          </w:p>
        </w:tc>
      </w:tr>
      <w:tr w:rsidR="00CD2567">
        <w:trPr>
          <w:trHeight w:val="1316"/>
        </w:trPr>
        <w:tc>
          <w:tcPr>
            <w:tcW w:w="4479" w:type="dxa"/>
            <w:tcBorders>
              <w:top w:val="single" w:sz="4" w:space="0" w:color="000000"/>
              <w:left w:val="single" w:sz="4" w:space="0" w:color="000000"/>
              <w:bottom w:val="single" w:sz="4" w:space="0" w:color="000000"/>
            </w:tcBorders>
            <w:shd w:val="clear" w:color="auto" w:fill="auto"/>
          </w:tcPr>
          <w:p w:rsidR="00CD2567" w:rsidRPr="00407F19" w:rsidRDefault="004F5729">
            <w:pPr>
              <w:spacing w:after="0"/>
              <w:ind w:firstLine="0"/>
              <w:rPr>
                <w:strike/>
                <w:kern w:val="22"/>
              </w:rPr>
            </w:pPr>
            <w:r>
              <w:rPr>
                <w:rStyle w:val="aa"/>
                <w:rFonts w:ascii="Times New Roman" w:eastAsia="Calibri" w:hAnsi="Times New Roman"/>
                <w:strike/>
                <w:kern w:val="22"/>
              </w:rPr>
              <w:footnoteReference w:id="27"/>
            </w:r>
            <w:r w:rsidR="00CD2567" w:rsidRPr="00407F19">
              <w:rPr>
                <w:rStyle w:val="NormalBoldChar"/>
                <w:rFonts w:eastAsia="Calibri" w:cs="Calibri"/>
                <w:b w:val="0"/>
                <w:strike/>
                <w:kern w:val="22"/>
                <w:sz w:val="22"/>
              </w:rPr>
              <w:t xml:space="preserve">Γνωρίζει ο οικονομικός φορέας την ύπαρξη τυχόν </w:t>
            </w:r>
            <w:r w:rsidR="00CD2567" w:rsidRPr="00407F19">
              <w:rPr>
                <w:b/>
                <w:strike/>
                <w:kern w:val="22"/>
              </w:rPr>
              <w:t>σύγκρουσης συμφερόντων</w:t>
            </w:r>
            <w:r w:rsidR="00CD2567" w:rsidRPr="00407F19">
              <w:rPr>
                <w:strike/>
                <w:kern w:val="22"/>
              </w:rPr>
              <w:t>, λόγω της συμμετοχής του στη διαδικασία ανάθεσης της σύμβασης;</w:t>
            </w:r>
          </w:p>
          <w:p w:rsidR="00CD2567" w:rsidRPr="00407F19" w:rsidRDefault="00CD2567">
            <w:pPr>
              <w:spacing w:after="0"/>
              <w:ind w:firstLine="0"/>
              <w:rPr>
                <w:strike/>
                <w:kern w:val="22"/>
              </w:rPr>
            </w:pPr>
            <w:r w:rsidRPr="00407F19">
              <w:rPr>
                <w:b/>
                <w:strike/>
                <w:kern w:val="22"/>
              </w:rPr>
              <w:t>Εάν ναι</w:t>
            </w:r>
            <w:r w:rsidRPr="00407F19">
              <w:rPr>
                <w:strike/>
                <w:kern w:val="22"/>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Pr="00407F19" w:rsidRDefault="00CD2567">
            <w:pPr>
              <w:spacing w:after="0"/>
              <w:ind w:firstLine="0"/>
              <w:jc w:val="left"/>
              <w:rPr>
                <w:strike/>
                <w:kern w:val="22"/>
              </w:rPr>
            </w:pPr>
            <w:r w:rsidRPr="00407F19">
              <w:rPr>
                <w:strike/>
                <w:kern w:val="22"/>
              </w:rPr>
              <w:t>[] Ναι [] Όχι</w:t>
            </w: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r w:rsidRPr="00407F19">
              <w:rPr>
                <w:strike/>
                <w:kern w:val="22"/>
              </w:rPr>
              <w:t>[.........…]</w:t>
            </w:r>
          </w:p>
        </w:tc>
      </w:tr>
      <w:tr w:rsidR="00CD2567">
        <w:trPr>
          <w:trHeight w:val="416"/>
        </w:trPr>
        <w:tc>
          <w:tcPr>
            <w:tcW w:w="4479" w:type="dxa"/>
            <w:tcBorders>
              <w:top w:val="single" w:sz="4" w:space="0" w:color="000000"/>
              <w:left w:val="single" w:sz="4" w:space="0" w:color="000000"/>
              <w:bottom w:val="single" w:sz="4" w:space="0" w:color="000000"/>
            </w:tcBorders>
            <w:shd w:val="clear" w:color="auto" w:fill="auto"/>
          </w:tcPr>
          <w:p w:rsidR="00CD2567" w:rsidRPr="00407F19" w:rsidRDefault="004F5729">
            <w:pPr>
              <w:spacing w:after="0"/>
              <w:ind w:firstLine="0"/>
              <w:rPr>
                <w:strike/>
                <w:kern w:val="22"/>
              </w:rPr>
            </w:pPr>
            <w:r>
              <w:rPr>
                <w:rStyle w:val="aa"/>
                <w:rFonts w:ascii="Times New Roman" w:eastAsia="Calibri" w:hAnsi="Times New Roman"/>
                <w:strike/>
                <w:kern w:val="22"/>
              </w:rPr>
              <w:footnoteReference w:id="28"/>
            </w:r>
            <w:r w:rsidR="00CD2567" w:rsidRPr="00407F19">
              <w:rPr>
                <w:rStyle w:val="NormalBoldChar"/>
                <w:rFonts w:eastAsia="Calibri" w:cs="Calibri"/>
                <w:b w:val="0"/>
                <w:strike/>
                <w:kern w:val="22"/>
                <w:sz w:val="22"/>
              </w:rPr>
              <w:t xml:space="preserve">Έχει παράσχει </w:t>
            </w:r>
            <w:r w:rsidR="00CD2567" w:rsidRPr="00407F19">
              <w:rPr>
                <w:rStyle w:val="NormalBoldChar"/>
                <w:rFonts w:eastAsia="Calibri"/>
                <w:b w:val="0"/>
                <w:strike/>
                <w:kern w:val="22"/>
                <w:sz w:val="22"/>
              </w:rPr>
              <w:t xml:space="preserve">ο οικονομικός φορέας ή </w:t>
            </w:r>
            <w:r w:rsidR="00CD2567" w:rsidRPr="00407F19">
              <w:rPr>
                <w:strike/>
                <w:kern w:val="22"/>
              </w:rPr>
              <w:t xml:space="preserve">επιχείρηση συνδεδεμένη με αυτόν </w:t>
            </w:r>
            <w:r w:rsidR="00CD2567" w:rsidRPr="00407F19">
              <w:rPr>
                <w:b/>
                <w:strike/>
                <w:kern w:val="22"/>
              </w:rPr>
              <w:t>συμβουλές</w:t>
            </w:r>
            <w:r w:rsidR="00CD2567" w:rsidRPr="00407F19">
              <w:rPr>
                <w:strike/>
                <w:kern w:val="22"/>
              </w:rPr>
              <w:t xml:space="preserve"> στην αναθέτουσα αρχή ή στον αναθέτοντα φορέα ή έχει με άλλο τρόπο </w:t>
            </w:r>
            <w:r w:rsidR="00CD2567" w:rsidRPr="00407F19">
              <w:rPr>
                <w:b/>
                <w:strike/>
                <w:kern w:val="22"/>
              </w:rPr>
              <w:t>αναμειχθεί στην προετοιμασία</w:t>
            </w:r>
            <w:r w:rsidR="00CD2567" w:rsidRPr="00407F19">
              <w:rPr>
                <w:strike/>
                <w:kern w:val="22"/>
              </w:rPr>
              <w:t xml:space="preserve"> της διαδικασίας σύναψης της σύμβασης</w:t>
            </w:r>
            <w:r w:rsidR="00CD2567" w:rsidRPr="00407F19">
              <w:rPr>
                <w:rStyle w:val="12"/>
                <w:strike/>
                <w:kern w:val="22"/>
              </w:rPr>
              <w:footnoteReference w:id="29"/>
            </w:r>
            <w:r w:rsidR="00CD2567" w:rsidRPr="00407F19">
              <w:rPr>
                <w:strike/>
                <w:kern w:val="22"/>
              </w:rPr>
              <w:t>;</w:t>
            </w:r>
          </w:p>
          <w:p w:rsidR="00CD2567" w:rsidRPr="00407F19" w:rsidRDefault="00CD2567">
            <w:pPr>
              <w:spacing w:after="0"/>
              <w:ind w:firstLine="0"/>
              <w:rPr>
                <w:strike/>
                <w:kern w:val="22"/>
              </w:rPr>
            </w:pPr>
            <w:r w:rsidRPr="00407F19">
              <w:rPr>
                <w:b/>
                <w:strike/>
                <w:kern w:val="22"/>
              </w:rPr>
              <w:t>Εάν ναι</w:t>
            </w:r>
            <w:r w:rsidRPr="00407F19">
              <w:rPr>
                <w:strike/>
                <w:kern w:val="22"/>
              </w:rPr>
              <w:t xml:space="preserve">, να αναφερθούν λεπτομερείς </w:t>
            </w:r>
            <w:r w:rsidRPr="00407F19">
              <w:rPr>
                <w:strike/>
                <w:kern w:val="22"/>
              </w:rPr>
              <w:lastRenderedPageBreak/>
              <w:t>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Pr="00407F19" w:rsidRDefault="00CD2567">
            <w:pPr>
              <w:spacing w:after="0"/>
              <w:ind w:firstLine="0"/>
              <w:jc w:val="left"/>
              <w:rPr>
                <w:strike/>
                <w:kern w:val="22"/>
              </w:rPr>
            </w:pPr>
            <w:r w:rsidRPr="00407F19">
              <w:rPr>
                <w:strike/>
                <w:kern w:val="22"/>
              </w:rPr>
              <w:lastRenderedPageBreak/>
              <w:t>[] Ναι [] Όχι</w:t>
            </w: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r w:rsidRPr="00407F19">
              <w:rPr>
                <w:strike/>
                <w:kern w:val="22"/>
              </w:rPr>
              <w:t>[...................…]</w:t>
            </w:r>
          </w:p>
        </w:tc>
      </w:tr>
      <w:tr w:rsidR="00CD2567">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lastRenderedPageBreak/>
              <w:t>Έχει επιδείξει ο οικονομικός φορέας σοβαρή ή επαναλαμβανόμενη πλημμέλεια</w:t>
            </w:r>
            <w:r>
              <w:rPr>
                <w:rStyle w:val="12"/>
              </w:rPr>
              <w:foot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CD2567" w:rsidRDefault="00CD2567">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t>[] Ναι [] Όχι</w:t>
            </w: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r>
              <w:t>[….................]</w:t>
            </w:r>
          </w:p>
        </w:tc>
      </w:tr>
      <w:tr w:rsidR="00CD2567">
        <w:trPr>
          <w:trHeight w:val="931"/>
        </w:trPr>
        <w:tc>
          <w:tcPr>
            <w:tcW w:w="4479" w:type="dxa"/>
            <w:vMerge/>
            <w:tcBorders>
              <w:top w:val="single" w:sz="4" w:space="0" w:color="000000"/>
              <w:left w:val="single" w:sz="4" w:space="0" w:color="000000"/>
              <w:bottom w:val="single" w:sz="4" w:space="0" w:color="000000"/>
            </w:tcBorders>
            <w:shd w:val="clear" w:color="auto" w:fill="auto"/>
          </w:tcPr>
          <w:p w:rsidR="00CD2567" w:rsidRDefault="00CD2567">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rPr>
                <w:b/>
              </w:rPr>
              <w:t>Εάν ναι</w:t>
            </w:r>
            <w:r>
              <w:t xml:space="preserve">, έχει λάβει ο οικονομικός φορέας μέτρα αυτοκάθαρσης; </w:t>
            </w:r>
          </w:p>
          <w:p w:rsidR="00CD2567" w:rsidRDefault="00CD2567">
            <w:pPr>
              <w:spacing w:after="0"/>
              <w:ind w:firstLine="0"/>
              <w:jc w:val="left"/>
            </w:pPr>
            <w:r>
              <w:t>[] Ναι [] Όχι</w:t>
            </w:r>
          </w:p>
          <w:p w:rsidR="00CD2567" w:rsidRDefault="00CD2567">
            <w:pPr>
              <w:spacing w:after="0"/>
              <w:ind w:firstLine="0"/>
              <w:jc w:val="left"/>
            </w:pPr>
            <w:r>
              <w:rPr>
                <w:b/>
              </w:rPr>
              <w:t>Εάν το έχει πράξει,</w:t>
            </w:r>
            <w:r>
              <w:t xml:space="preserve"> περιγράψτε τα μέτρα που λήφθηκαν:</w:t>
            </w:r>
          </w:p>
          <w:p w:rsidR="00CD2567" w:rsidRDefault="00CD2567">
            <w:pPr>
              <w:spacing w:after="0"/>
              <w:ind w:firstLine="0"/>
              <w:jc w:val="left"/>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Μπορεί ο οικονομικός φορέας να επιβεβαιώσει ότι:</w:t>
            </w:r>
          </w:p>
          <w:p w:rsidR="00CD2567" w:rsidRDefault="00CD2567">
            <w:pPr>
              <w:spacing w:after="0"/>
              <w:ind w:firstLine="0"/>
            </w:pPr>
            <w: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CD2567" w:rsidRDefault="00CD2567">
            <w:pPr>
              <w:spacing w:after="0"/>
              <w:ind w:firstLine="0"/>
            </w:pPr>
            <w:r>
              <w:t>β) δεν έχει αποκρύψει τις πληροφορίες αυτές,</w:t>
            </w:r>
          </w:p>
          <w:p w:rsidR="00CD2567" w:rsidRDefault="00CD2567">
            <w:pPr>
              <w:spacing w:after="0"/>
              <w:ind w:firstLine="0"/>
            </w:pPr>
            <w:r>
              <w:t xml:space="preserve">γ) </w:t>
            </w:r>
            <w:r w:rsidR="007C70CB">
              <w:t xml:space="preserve">είναι </w:t>
            </w:r>
            <w:r>
              <w:t xml:space="preserve">σε θέση να υποβάλλει χωρίς καθυστέρηση τα δικαιολογητικά που απαιτούνται από την αναθέτουσα αρχή/αναθέτοντα φορέα </w:t>
            </w:r>
          </w:p>
          <w:p w:rsidR="00CD2567" w:rsidRDefault="00CD2567">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t>[] Ναι [] Όχι</w:t>
            </w:r>
          </w:p>
        </w:tc>
      </w:tr>
    </w:tbl>
    <w:p w:rsidR="00CD2567" w:rsidRDefault="00CD2567">
      <w:pPr>
        <w:pageBreakBefore/>
        <w:ind w:firstLine="0"/>
        <w:jc w:val="center"/>
      </w:pPr>
      <w:r>
        <w:rPr>
          <w:b/>
          <w:bCs/>
          <w:u w:val="single"/>
        </w:rPr>
        <w:lastRenderedPageBreak/>
        <w:t>Μέρος IV: Κριτήρια επιλογής</w:t>
      </w:r>
    </w:p>
    <w:p w:rsidR="00CD2567" w:rsidRPr="00937FA3" w:rsidRDefault="00CD2567">
      <w:pPr>
        <w:ind w:firstLine="0"/>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CD2567" w:rsidRPr="00937FA3" w:rsidRDefault="00CD2567">
      <w:pPr>
        <w:ind w:firstLine="0"/>
      </w:pPr>
    </w:p>
    <w:p w:rsidR="00CD2567" w:rsidRDefault="00CD2567" w:rsidP="00DF4683">
      <w:pPr>
        <w:ind w:firstLine="0"/>
        <w:jc w:val="center"/>
      </w:pPr>
      <w:r w:rsidRPr="00407F19">
        <w:rPr>
          <w:b/>
          <w:bCs/>
        </w:rPr>
        <w:t>α: Γενική ένδειξη για όλα τα κριτήρια επιλογής</w:t>
      </w:r>
      <w:r w:rsidR="00CC72AC" w:rsidRPr="00407F19">
        <w:rPr>
          <w:rStyle w:val="aa"/>
          <w:b/>
          <w:bCs/>
        </w:rPr>
        <w:footnoteReference w:id="31"/>
      </w:r>
    </w:p>
    <w:p w:rsidR="00CD2567" w:rsidRDefault="00CD2567" w:rsidP="00DF4683">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Pr>
          <w:b/>
          <w:i/>
          <w:sz w:val="21"/>
          <w:szCs w:val="21"/>
        </w:rPr>
        <w:t xml:space="preserve"> χωρίς να υποχρεούται να συμπληρώσει οποιαδήποτε άλλη ενότητα του Μέρους Ι</w:t>
      </w:r>
      <w:r>
        <w:rPr>
          <w:b/>
          <w:i/>
          <w:sz w:val="21"/>
          <w:szCs w:val="21"/>
          <w:lang w:val="en-US"/>
        </w:rPr>
        <w:t>V</w:t>
      </w:r>
      <w:r>
        <w:rPr>
          <w:b/>
          <w:i/>
          <w:sz w:val="21"/>
          <w:szCs w:val="21"/>
        </w:rPr>
        <w:t>:</w:t>
      </w:r>
    </w:p>
    <w:tbl>
      <w:tblPr>
        <w:tblW w:w="0" w:type="auto"/>
        <w:tblInd w:w="108" w:type="dxa"/>
        <w:tblLayout w:type="fixed"/>
        <w:tblLook w:val="0000"/>
      </w:tblPr>
      <w:tblGrid>
        <w:gridCol w:w="4479"/>
        <w:gridCol w:w="4510"/>
      </w:tblGrid>
      <w:tr w:rsidR="00CD2567" w:rsidTr="0030570F">
        <w:tc>
          <w:tcPr>
            <w:tcW w:w="4479" w:type="dxa"/>
            <w:tcBorders>
              <w:top w:val="single" w:sz="4" w:space="0" w:color="000000"/>
              <w:left w:val="single" w:sz="4" w:space="0" w:color="000000"/>
              <w:bottom w:val="single" w:sz="4" w:space="0" w:color="000000"/>
            </w:tcBorders>
            <w:shd w:val="clear" w:color="auto" w:fill="auto"/>
          </w:tcPr>
          <w:p w:rsidR="00CD2567" w:rsidRDefault="00CD2567" w:rsidP="0030570F">
            <w:pPr>
              <w:spacing w:after="0"/>
              <w:ind w:firstLine="0"/>
            </w:pPr>
            <w:r>
              <w:rPr>
                <w:b/>
                <w:i/>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rsidP="0030570F">
            <w:pPr>
              <w:spacing w:after="0"/>
              <w:ind w:firstLine="0"/>
            </w:pPr>
            <w:r>
              <w:rPr>
                <w:b/>
                <w:i/>
              </w:rPr>
              <w:t>Απάντηση</w:t>
            </w:r>
          </w:p>
        </w:tc>
      </w:tr>
      <w:tr w:rsidR="00CD2567" w:rsidTr="0030570F">
        <w:tc>
          <w:tcPr>
            <w:tcW w:w="4479" w:type="dxa"/>
            <w:tcBorders>
              <w:top w:val="single" w:sz="4" w:space="0" w:color="000000"/>
              <w:left w:val="single" w:sz="4" w:space="0" w:color="000000"/>
              <w:bottom w:val="single" w:sz="4" w:space="0" w:color="000000"/>
            </w:tcBorders>
            <w:shd w:val="clear" w:color="auto" w:fill="auto"/>
          </w:tcPr>
          <w:p w:rsidR="00CD2567" w:rsidRDefault="00CD2567" w:rsidP="0030570F">
            <w:pPr>
              <w:spacing w:after="0"/>
              <w:ind w:firstLine="0"/>
            </w:pPr>
            <w: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rsidP="0030570F">
            <w:pPr>
              <w:spacing w:after="0"/>
              <w:ind w:firstLine="0"/>
            </w:pPr>
            <w:r>
              <w:t>[] Ναι [] Όχι</w:t>
            </w:r>
          </w:p>
        </w:tc>
      </w:tr>
    </w:tbl>
    <w:p w:rsidR="00CD2567" w:rsidRDefault="00CD2567">
      <w:pPr>
        <w:ind w:firstLine="0"/>
        <w:jc w:val="center"/>
        <w:rPr>
          <w:b/>
          <w:bCs/>
          <w:lang w:val="en-US"/>
        </w:rPr>
      </w:pPr>
    </w:p>
    <w:p w:rsidR="00CD2567" w:rsidRDefault="00CD2567">
      <w:pPr>
        <w:ind w:firstLine="0"/>
        <w:jc w:val="center"/>
      </w:pPr>
      <w:r>
        <w:rPr>
          <w:b/>
          <w:bCs/>
        </w:rPr>
        <w:t>Α: Καταλληλότητα</w:t>
      </w:r>
    </w:p>
    <w:p w:rsidR="00CD2567" w:rsidRDefault="00CD2567">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89" w:type="dxa"/>
        <w:tblInd w:w="108" w:type="dxa"/>
        <w:tblLayout w:type="fixed"/>
        <w:tblLook w:val="0000"/>
      </w:tblPr>
      <w:tblGrid>
        <w:gridCol w:w="4479"/>
        <w:gridCol w:w="4510"/>
      </w:tblGrid>
      <w:tr w:rsidR="00CD2567" w:rsidTr="007F1E9D">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rsidTr="007F1E9D">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12"/>
                <w:sz w:val="20"/>
                <w:szCs w:val="20"/>
              </w:rPr>
              <w:footnoteReference w:id="32"/>
            </w:r>
            <w:r>
              <w:rPr>
                <w:sz w:val="20"/>
                <w:szCs w:val="20"/>
              </w:rPr>
              <w:t>;</w:t>
            </w:r>
            <w:r>
              <w:rPr>
                <w:sz w:val="21"/>
                <w:szCs w:val="21"/>
              </w:rPr>
              <w:t xml:space="preserve"> του:</w:t>
            </w:r>
          </w:p>
          <w:p w:rsidR="00CD2567" w:rsidRDefault="00CD2567">
            <w:pPr>
              <w:spacing w:after="0"/>
              <w:ind w:firstLine="0"/>
            </w:pPr>
            <w:r>
              <w:rPr>
                <w:i/>
                <w:sz w:val="21"/>
                <w:szCs w:val="21"/>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t>[…]</w:t>
            </w:r>
          </w:p>
          <w:p w:rsidR="00CD2567" w:rsidRDefault="00CD2567">
            <w:pPr>
              <w:spacing w:after="0"/>
              <w:ind w:firstLine="0"/>
              <w:jc w:val="left"/>
              <w:rPr>
                <w:i/>
                <w:sz w:val="21"/>
                <w:szCs w:val="21"/>
              </w:rPr>
            </w:pPr>
          </w:p>
          <w:p w:rsidR="00CD2567" w:rsidRDefault="00CD2567">
            <w:pPr>
              <w:spacing w:after="0"/>
              <w:ind w:firstLine="0"/>
              <w:jc w:val="left"/>
              <w:rPr>
                <w:i/>
                <w:sz w:val="21"/>
                <w:szCs w:val="21"/>
              </w:rPr>
            </w:pPr>
          </w:p>
          <w:p w:rsidR="00CD2567" w:rsidRDefault="00CD2567">
            <w:pPr>
              <w:spacing w:after="0"/>
              <w:ind w:firstLine="0"/>
              <w:jc w:val="left"/>
              <w:rPr>
                <w:i/>
                <w:sz w:val="21"/>
                <w:szCs w:val="21"/>
              </w:rPr>
            </w:pPr>
          </w:p>
          <w:p w:rsidR="00CD2567" w:rsidRDefault="00CD2567">
            <w:pPr>
              <w:spacing w:after="0"/>
              <w:ind w:firstLine="0"/>
              <w:jc w:val="left"/>
            </w:pPr>
            <w:r>
              <w:rPr>
                <w:i/>
                <w:sz w:val="21"/>
                <w:szCs w:val="21"/>
              </w:rPr>
              <w:t xml:space="preserve">(διαδικτυακή διεύθυνση, αρχή ή φορέας έκδοσης, επακριβή στοιχεία αναφοράς των εγγράφων): </w:t>
            </w:r>
          </w:p>
          <w:p w:rsidR="00CD2567" w:rsidRDefault="00CD2567">
            <w:pPr>
              <w:spacing w:after="0"/>
              <w:ind w:firstLine="0"/>
              <w:jc w:val="left"/>
            </w:pPr>
            <w:r>
              <w:rPr>
                <w:i/>
                <w:sz w:val="21"/>
                <w:szCs w:val="21"/>
              </w:rPr>
              <w:t>[……][……][……]</w:t>
            </w:r>
          </w:p>
        </w:tc>
      </w:tr>
    </w:tbl>
    <w:p w:rsidR="00CD2567" w:rsidRDefault="00CD2567">
      <w:pPr>
        <w:jc w:val="center"/>
        <w:rPr>
          <w:b/>
          <w:bCs/>
        </w:rPr>
      </w:pPr>
    </w:p>
    <w:p w:rsidR="00CD2567" w:rsidRDefault="00CD2567">
      <w:pPr>
        <w:jc w:val="center"/>
        <w:rPr>
          <w:b/>
          <w:bCs/>
        </w:rPr>
      </w:pPr>
    </w:p>
    <w:p w:rsidR="00CD2567" w:rsidRPr="00E72289" w:rsidRDefault="00CD2567">
      <w:pPr>
        <w:pageBreakBefore/>
        <w:jc w:val="center"/>
        <w:rPr>
          <w:strike/>
        </w:rPr>
      </w:pPr>
      <w:r w:rsidRPr="00E72289">
        <w:rPr>
          <w:b/>
          <w:bCs/>
          <w:strike/>
        </w:rPr>
        <w:lastRenderedPageBreak/>
        <w:t xml:space="preserve">Β: Οικονομική και χρηματοοικονομική επάρκεια </w:t>
      </w:r>
    </w:p>
    <w:p w:rsidR="00CD2567" w:rsidRPr="00E72289" w:rsidRDefault="00CD2567">
      <w:pPr>
        <w:pBdr>
          <w:top w:val="single" w:sz="4" w:space="1" w:color="000000"/>
          <w:left w:val="single" w:sz="4" w:space="4" w:color="000000"/>
          <w:bottom w:val="single" w:sz="4" w:space="1" w:color="000000"/>
          <w:right w:val="single" w:sz="4" w:space="4" w:color="000000"/>
        </w:pBdr>
        <w:shd w:val="clear" w:color="auto" w:fill="BFBFBF"/>
        <w:ind w:firstLine="0"/>
        <w:rPr>
          <w:strike/>
        </w:rPr>
      </w:pPr>
      <w:r w:rsidRPr="00E72289">
        <w:rPr>
          <w:b/>
          <w:i/>
          <w:strike/>
        </w:rPr>
        <w:t xml:space="preserve">Ο οικονομικός φορέας πρέπει να παράσχει πληροφορίες </w:t>
      </w:r>
      <w:r w:rsidRPr="00E72289">
        <w:rPr>
          <w:b/>
          <w:strike/>
          <w:u w:val="single"/>
        </w:rPr>
        <w:t>μόνον</w:t>
      </w:r>
      <w:r w:rsidRPr="00E72289">
        <w:rPr>
          <w:b/>
          <w:i/>
          <w:strike/>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tblPr>
      <w:tblGrid>
        <w:gridCol w:w="4479"/>
        <w:gridCol w:w="4510"/>
      </w:tblGrid>
      <w:tr w:rsidR="00CD2567" w:rsidRPr="00E72289">
        <w:tc>
          <w:tcPr>
            <w:tcW w:w="4479" w:type="dxa"/>
            <w:tcBorders>
              <w:top w:val="single" w:sz="4" w:space="0" w:color="000000"/>
              <w:left w:val="single" w:sz="4" w:space="0" w:color="000000"/>
              <w:bottom w:val="single" w:sz="4" w:space="0" w:color="000000"/>
            </w:tcBorders>
            <w:shd w:val="clear" w:color="auto" w:fill="auto"/>
          </w:tcPr>
          <w:p w:rsidR="00CD2567" w:rsidRPr="00E72289" w:rsidRDefault="00CD2567">
            <w:pPr>
              <w:spacing w:after="0"/>
              <w:ind w:firstLine="0"/>
              <w:rPr>
                <w:strike/>
              </w:rPr>
            </w:pPr>
            <w:r w:rsidRPr="00E72289">
              <w:rPr>
                <w:b/>
                <w:i/>
                <w:strike/>
              </w:rPr>
              <w:t>Οικονομική και χρηματοοικονομική επάρκεια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Pr="00E72289" w:rsidRDefault="00CD2567">
            <w:pPr>
              <w:spacing w:after="0"/>
              <w:ind w:firstLine="0"/>
              <w:rPr>
                <w:strike/>
              </w:rPr>
            </w:pPr>
            <w:r w:rsidRPr="00E72289">
              <w:rPr>
                <w:b/>
                <w:i/>
                <w:strike/>
              </w:rPr>
              <w:t>Απάντηση:</w:t>
            </w:r>
          </w:p>
        </w:tc>
      </w:tr>
      <w:tr w:rsidR="00CD2567" w:rsidRPr="00E72289">
        <w:tc>
          <w:tcPr>
            <w:tcW w:w="4479" w:type="dxa"/>
            <w:tcBorders>
              <w:top w:val="single" w:sz="4" w:space="0" w:color="000000"/>
              <w:left w:val="single" w:sz="4" w:space="0" w:color="000000"/>
              <w:bottom w:val="single" w:sz="4" w:space="0" w:color="000000"/>
            </w:tcBorders>
            <w:shd w:val="clear" w:color="auto" w:fill="auto"/>
          </w:tcPr>
          <w:p w:rsidR="00CD2567" w:rsidRPr="00E72289" w:rsidRDefault="00CD2567">
            <w:pPr>
              <w:spacing w:after="0"/>
              <w:ind w:firstLine="0"/>
              <w:rPr>
                <w:strike/>
              </w:rPr>
            </w:pPr>
            <w:r w:rsidRPr="00E72289">
              <w:rPr>
                <w:strike/>
              </w:rPr>
              <w:t xml:space="preserve">1α) Ο («γενικός») </w:t>
            </w:r>
            <w:r w:rsidRPr="00E72289">
              <w:rPr>
                <w:b/>
                <w:strike/>
              </w:rPr>
              <w:t>ετήσιος κύκλος εργασιών</w:t>
            </w:r>
            <w:r w:rsidRPr="00E72289">
              <w:rPr>
                <w:strike/>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E72289">
              <w:rPr>
                <w:b/>
                <w:strike/>
              </w:rPr>
              <w:t>:</w:t>
            </w:r>
          </w:p>
          <w:p w:rsidR="00CD2567" w:rsidRPr="00E72289" w:rsidRDefault="00CD2567">
            <w:pPr>
              <w:spacing w:after="0"/>
              <w:ind w:firstLine="0"/>
              <w:rPr>
                <w:strike/>
              </w:rPr>
            </w:pPr>
            <w:r w:rsidRPr="00E72289">
              <w:rPr>
                <w:b/>
                <w:bCs/>
                <w:strike/>
              </w:rPr>
              <w:t>και/ή,</w:t>
            </w:r>
          </w:p>
          <w:p w:rsidR="00CD2567" w:rsidRPr="00E72289" w:rsidRDefault="00CD2567">
            <w:pPr>
              <w:spacing w:after="0"/>
              <w:ind w:firstLine="0"/>
              <w:rPr>
                <w:strike/>
              </w:rPr>
            </w:pPr>
            <w:r w:rsidRPr="00E72289">
              <w:rPr>
                <w:strike/>
              </w:rPr>
              <w:t xml:space="preserve">1β) Ο </w:t>
            </w:r>
            <w:r w:rsidRPr="00E72289">
              <w:rPr>
                <w:b/>
                <w:strike/>
              </w:rPr>
              <w:t>μέσος</w:t>
            </w:r>
            <w:r w:rsidRPr="00E72289">
              <w:rPr>
                <w:strike/>
              </w:rPr>
              <w:t xml:space="preserve"> ετήσιος </w:t>
            </w:r>
            <w:r w:rsidRPr="00E72289">
              <w:rPr>
                <w:b/>
                <w:strike/>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E72289">
              <w:rPr>
                <w:rStyle w:val="a5"/>
                <w:strike/>
                <w:vertAlign w:val="superscript"/>
              </w:rPr>
              <w:footnoteReference w:id="33"/>
            </w:r>
            <w:r w:rsidRPr="00E72289">
              <w:rPr>
                <w:b/>
                <w:strike/>
              </w:rPr>
              <w:t>:</w:t>
            </w:r>
          </w:p>
          <w:p w:rsidR="00CD2567" w:rsidRPr="00E72289" w:rsidRDefault="00CD2567">
            <w:pPr>
              <w:spacing w:after="0"/>
              <w:ind w:firstLine="0"/>
              <w:rPr>
                <w:strike/>
              </w:rPr>
            </w:pPr>
            <w:r w:rsidRPr="00E72289">
              <w:rPr>
                <w:i/>
                <w:strike/>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Pr="00E72289" w:rsidRDefault="00CD2567">
            <w:pPr>
              <w:spacing w:after="0"/>
              <w:ind w:firstLine="0"/>
              <w:rPr>
                <w:strike/>
              </w:rPr>
            </w:pPr>
            <w:r w:rsidRPr="00E72289">
              <w:rPr>
                <w:strike/>
              </w:rPr>
              <w:t>έτος: [……] κύκλος εργασιών:[……][…]νόμισμα</w:t>
            </w:r>
          </w:p>
          <w:p w:rsidR="00CD2567" w:rsidRPr="00E72289" w:rsidRDefault="00CD2567">
            <w:pPr>
              <w:spacing w:after="0"/>
              <w:ind w:firstLine="0"/>
              <w:rPr>
                <w:strike/>
              </w:rPr>
            </w:pPr>
            <w:r w:rsidRPr="00E72289">
              <w:rPr>
                <w:strike/>
              </w:rPr>
              <w:t>έτος: [……] κύκλος εργασιών:[……][…]νόμισμα</w:t>
            </w:r>
          </w:p>
          <w:p w:rsidR="00CD2567" w:rsidRPr="00E72289" w:rsidRDefault="00CD2567">
            <w:pPr>
              <w:spacing w:after="0"/>
              <w:ind w:firstLine="0"/>
              <w:rPr>
                <w:strike/>
              </w:rPr>
            </w:pPr>
            <w:r w:rsidRPr="00E72289">
              <w:rPr>
                <w:strike/>
              </w:rPr>
              <w:t>έτος: [……] κύκλος εργασιών:[……][…]νόμισμα</w:t>
            </w:r>
          </w:p>
          <w:p w:rsidR="00CD2567" w:rsidRPr="00E72289" w:rsidRDefault="00CD2567">
            <w:pPr>
              <w:spacing w:after="0"/>
              <w:ind w:firstLine="0"/>
              <w:rPr>
                <w:strike/>
              </w:rPr>
            </w:pPr>
          </w:p>
          <w:p w:rsidR="00CD2567" w:rsidRPr="00E72289" w:rsidRDefault="00CD2567">
            <w:pPr>
              <w:spacing w:after="0"/>
              <w:ind w:firstLine="0"/>
              <w:rPr>
                <w:strike/>
              </w:rPr>
            </w:pPr>
          </w:p>
          <w:p w:rsidR="00CD2567" w:rsidRPr="00E72289" w:rsidRDefault="00CD2567">
            <w:pPr>
              <w:spacing w:after="0"/>
              <w:ind w:firstLine="0"/>
              <w:rPr>
                <w:strike/>
              </w:rPr>
            </w:pPr>
          </w:p>
          <w:p w:rsidR="00CD2567" w:rsidRPr="00E72289" w:rsidRDefault="00CD2567">
            <w:pPr>
              <w:spacing w:after="0"/>
              <w:ind w:firstLine="0"/>
              <w:rPr>
                <w:strike/>
              </w:rPr>
            </w:pPr>
            <w:r w:rsidRPr="00E72289">
              <w:rPr>
                <w:strike/>
              </w:rPr>
              <w:t>(αριθμός ετών, μέσος κύκλος εργασιών)</w:t>
            </w:r>
            <w:r w:rsidRPr="00E72289">
              <w:rPr>
                <w:b/>
                <w:strike/>
              </w:rPr>
              <w:t>:</w:t>
            </w:r>
            <w:r w:rsidRPr="00E72289">
              <w:rPr>
                <w:strike/>
              </w:rPr>
              <w:t xml:space="preserve"> </w:t>
            </w:r>
          </w:p>
          <w:p w:rsidR="00CD2567" w:rsidRPr="00E72289" w:rsidRDefault="00CD2567">
            <w:pPr>
              <w:spacing w:after="0"/>
              <w:ind w:firstLine="0"/>
              <w:rPr>
                <w:strike/>
              </w:rPr>
            </w:pPr>
            <w:r w:rsidRPr="00E72289">
              <w:rPr>
                <w:strike/>
              </w:rPr>
              <w:t>[……],[……][…]νόμισμα</w:t>
            </w:r>
          </w:p>
          <w:p w:rsidR="00CD2567" w:rsidRPr="00E72289" w:rsidRDefault="00CD2567">
            <w:pPr>
              <w:spacing w:after="0"/>
              <w:ind w:firstLine="0"/>
              <w:rPr>
                <w:strike/>
              </w:rPr>
            </w:pPr>
          </w:p>
          <w:p w:rsidR="00CD2567" w:rsidRPr="00E72289" w:rsidRDefault="00CD2567">
            <w:pPr>
              <w:spacing w:after="0"/>
              <w:ind w:firstLine="0"/>
              <w:rPr>
                <w:i/>
                <w:strike/>
              </w:rPr>
            </w:pPr>
          </w:p>
          <w:p w:rsidR="00CD2567" w:rsidRPr="00E72289" w:rsidRDefault="00CD2567">
            <w:pPr>
              <w:spacing w:after="0"/>
              <w:ind w:firstLine="0"/>
              <w:rPr>
                <w:i/>
                <w:strike/>
              </w:rPr>
            </w:pPr>
          </w:p>
          <w:p w:rsidR="00CD2567" w:rsidRPr="00E72289" w:rsidRDefault="00CD2567">
            <w:pPr>
              <w:spacing w:after="0"/>
              <w:ind w:firstLine="0"/>
              <w:rPr>
                <w:strike/>
              </w:rPr>
            </w:pPr>
            <w:r w:rsidRPr="00E72289">
              <w:rPr>
                <w:i/>
                <w:strike/>
              </w:rPr>
              <w:t xml:space="preserve">(διαδικτυακή διεύθυνση, αρχή ή φορέας έκδοσης, επακριβή στοιχεία αναφοράς των εγγράφων): </w:t>
            </w:r>
          </w:p>
          <w:p w:rsidR="00CD2567" w:rsidRPr="00E72289" w:rsidRDefault="00CD2567">
            <w:pPr>
              <w:spacing w:after="0"/>
              <w:ind w:firstLine="0"/>
              <w:rPr>
                <w:strike/>
              </w:rPr>
            </w:pPr>
            <w:r w:rsidRPr="00E72289">
              <w:rPr>
                <w:i/>
                <w:strike/>
              </w:rPr>
              <w:t>[……][……][……]</w:t>
            </w:r>
          </w:p>
        </w:tc>
      </w:tr>
      <w:tr w:rsidR="00CD2567" w:rsidRPr="00E72289">
        <w:tc>
          <w:tcPr>
            <w:tcW w:w="4479" w:type="dxa"/>
            <w:tcBorders>
              <w:top w:val="single" w:sz="4" w:space="0" w:color="000000"/>
              <w:left w:val="single" w:sz="4" w:space="0" w:color="000000"/>
              <w:bottom w:val="single" w:sz="4" w:space="0" w:color="000000"/>
            </w:tcBorders>
            <w:shd w:val="clear" w:color="auto" w:fill="auto"/>
          </w:tcPr>
          <w:p w:rsidR="00CD2567" w:rsidRPr="00E72289" w:rsidRDefault="00CD2567">
            <w:pPr>
              <w:spacing w:after="0"/>
              <w:ind w:firstLine="0"/>
              <w:rPr>
                <w:strike/>
              </w:rPr>
            </w:pPr>
            <w:r w:rsidRPr="00E72289">
              <w:rPr>
                <w:strike/>
              </w:rPr>
              <w:t xml:space="preserve">2α) Ο ετήσιος («ειδικός») </w:t>
            </w:r>
            <w:r w:rsidRPr="00E72289">
              <w:rPr>
                <w:b/>
                <w:strike/>
              </w:rPr>
              <w:t>κύκλος εργασιών του οικονομικού φορέα στον επιχειρηματικό τομέα που καλύπτεται από τη σύμβαση</w:t>
            </w:r>
            <w:r w:rsidRPr="00E72289">
              <w:rPr>
                <w:strike/>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CD2567" w:rsidRPr="00E72289" w:rsidRDefault="00CD2567">
            <w:pPr>
              <w:spacing w:after="0"/>
              <w:ind w:firstLine="0"/>
              <w:rPr>
                <w:strike/>
              </w:rPr>
            </w:pPr>
            <w:r w:rsidRPr="00E72289">
              <w:rPr>
                <w:b/>
                <w:bCs/>
                <w:strike/>
              </w:rPr>
              <w:t>και/ή,</w:t>
            </w:r>
          </w:p>
          <w:p w:rsidR="00CD2567" w:rsidRPr="00E72289" w:rsidRDefault="00CD2567">
            <w:pPr>
              <w:spacing w:after="0"/>
              <w:ind w:firstLine="0"/>
              <w:rPr>
                <w:strike/>
              </w:rPr>
            </w:pPr>
            <w:r w:rsidRPr="00E72289">
              <w:rPr>
                <w:strike/>
              </w:rPr>
              <w:t xml:space="preserve">2β) Ο </w:t>
            </w:r>
            <w:r w:rsidRPr="00E72289">
              <w:rPr>
                <w:b/>
                <w:strike/>
              </w:rPr>
              <w:t>μέσος</w:t>
            </w:r>
            <w:r w:rsidRPr="00E72289">
              <w:rPr>
                <w:strike/>
              </w:rPr>
              <w:t xml:space="preserve"> ετήσιος </w:t>
            </w:r>
            <w:r w:rsidRPr="00E72289">
              <w:rPr>
                <w:b/>
                <w:strike/>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E72289">
              <w:rPr>
                <w:rStyle w:val="12"/>
                <w:strike/>
              </w:rPr>
              <w:footnoteReference w:id="34"/>
            </w:r>
            <w:r w:rsidRPr="00E72289">
              <w:rPr>
                <w:strike/>
              </w:rPr>
              <w:t>:</w:t>
            </w:r>
          </w:p>
          <w:p w:rsidR="00CD2567" w:rsidRPr="00E72289" w:rsidRDefault="00CD2567">
            <w:pPr>
              <w:spacing w:after="0"/>
              <w:ind w:firstLine="0"/>
              <w:rPr>
                <w:strike/>
              </w:rPr>
            </w:pPr>
            <w:r w:rsidRPr="00E72289">
              <w:rPr>
                <w:i/>
                <w:strike/>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Pr="00E72289" w:rsidRDefault="00CD2567">
            <w:pPr>
              <w:spacing w:after="0"/>
              <w:ind w:firstLine="0"/>
              <w:rPr>
                <w:strike/>
              </w:rPr>
            </w:pPr>
            <w:r w:rsidRPr="00E72289">
              <w:rPr>
                <w:strike/>
              </w:rPr>
              <w:t>έτος: [……] κύκλος εργασιών: [……][…] νόμισμα</w:t>
            </w:r>
          </w:p>
          <w:p w:rsidR="00CD2567" w:rsidRPr="00E72289" w:rsidRDefault="00CD2567">
            <w:pPr>
              <w:spacing w:after="0"/>
              <w:ind w:firstLine="0"/>
              <w:rPr>
                <w:strike/>
              </w:rPr>
            </w:pPr>
            <w:r w:rsidRPr="00E72289">
              <w:rPr>
                <w:strike/>
              </w:rPr>
              <w:t>έτος: [……] κύκλος εργασιών: [……][…] νόμισμα</w:t>
            </w:r>
          </w:p>
          <w:p w:rsidR="00CD2567" w:rsidRPr="00E72289" w:rsidRDefault="00CD2567">
            <w:pPr>
              <w:spacing w:after="0"/>
              <w:ind w:firstLine="0"/>
              <w:rPr>
                <w:strike/>
              </w:rPr>
            </w:pPr>
            <w:r w:rsidRPr="00E72289">
              <w:rPr>
                <w:strike/>
              </w:rPr>
              <w:t>έτος: [……] κύκλος εργασιών: [……][…] νόμισμα</w:t>
            </w:r>
          </w:p>
          <w:p w:rsidR="00CD2567" w:rsidRPr="00E72289" w:rsidRDefault="00CD2567">
            <w:pPr>
              <w:spacing w:after="0"/>
              <w:ind w:firstLine="0"/>
              <w:rPr>
                <w:strike/>
              </w:rPr>
            </w:pPr>
          </w:p>
          <w:p w:rsidR="00CD2567" w:rsidRPr="00E72289" w:rsidRDefault="00CD2567">
            <w:pPr>
              <w:spacing w:after="0"/>
              <w:ind w:firstLine="0"/>
              <w:rPr>
                <w:strike/>
              </w:rPr>
            </w:pPr>
          </w:p>
          <w:p w:rsidR="00CD2567" w:rsidRPr="00E72289" w:rsidRDefault="00CD2567">
            <w:pPr>
              <w:spacing w:after="0"/>
              <w:ind w:firstLine="0"/>
              <w:rPr>
                <w:strike/>
              </w:rPr>
            </w:pPr>
          </w:p>
          <w:p w:rsidR="00CD2567" w:rsidRPr="00E72289" w:rsidRDefault="00CD2567">
            <w:pPr>
              <w:spacing w:after="0"/>
              <w:ind w:firstLine="0"/>
              <w:rPr>
                <w:strike/>
              </w:rPr>
            </w:pPr>
          </w:p>
          <w:p w:rsidR="00CD2567" w:rsidRPr="00E72289" w:rsidRDefault="00CD2567">
            <w:pPr>
              <w:spacing w:after="0"/>
              <w:ind w:firstLine="0"/>
              <w:rPr>
                <w:strike/>
              </w:rPr>
            </w:pPr>
          </w:p>
          <w:p w:rsidR="00CD2567" w:rsidRPr="00E72289" w:rsidRDefault="00CD2567">
            <w:pPr>
              <w:spacing w:after="0"/>
              <w:ind w:firstLine="0"/>
              <w:rPr>
                <w:strike/>
              </w:rPr>
            </w:pPr>
            <w:r w:rsidRPr="00E72289">
              <w:rPr>
                <w:strike/>
              </w:rPr>
              <w:t>(αριθμός ετών, μέσος κύκλος εργασιών)</w:t>
            </w:r>
            <w:r w:rsidRPr="00E72289">
              <w:rPr>
                <w:b/>
                <w:strike/>
              </w:rPr>
              <w:t>:</w:t>
            </w:r>
            <w:r w:rsidRPr="00E72289">
              <w:rPr>
                <w:strike/>
              </w:rPr>
              <w:t xml:space="preserve"> </w:t>
            </w:r>
          </w:p>
          <w:p w:rsidR="00CD2567" w:rsidRPr="00E72289" w:rsidRDefault="00CD2567">
            <w:pPr>
              <w:spacing w:after="0"/>
              <w:ind w:firstLine="0"/>
              <w:rPr>
                <w:strike/>
              </w:rPr>
            </w:pPr>
            <w:r w:rsidRPr="00E72289">
              <w:rPr>
                <w:strike/>
              </w:rPr>
              <w:t>[……],[……][…] νόμισμα</w:t>
            </w:r>
          </w:p>
          <w:p w:rsidR="00CD2567" w:rsidRPr="00E72289" w:rsidRDefault="00CD2567">
            <w:pPr>
              <w:spacing w:after="0"/>
              <w:ind w:firstLine="0"/>
              <w:rPr>
                <w:i/>
                <w:strike/>
              </w:rPr>
            </w:pPr>
          </w:p>
          <w:p w:rsidR="00CD2567" w:rsidRPr="00E72289" w:rsidRDefault="00CD2567">
            <w:pPr>
              <w:spacing w:after="0"/>
              <w:ind w:firstLine="0"/>
              <w:rPr>
                <w:i/>
                <w:strike/>
              </w:rPr>
            </w:pPr>
          </w:p>
          <w:p w:rsidR="00CD2567" w:rsidRPr="00E72289" w:rsidRDefault="00CD2567">
            <w:pPr>
              <w:spacing w:after="0"/>
              <w:ind w:firstLine="0"/>
              <w:rPr>
                <w:i/>
                <w:strike/>
              </w:rPr>
            </w:pPr>
          </w:p>
          <w:p w:rsidR="00CD2567" w:rsidRPr="00E72289" w:rsidRDefault="00CD2567">
            <w:pPr>
              <w:spacing w:after="0"/>
              <w:ind w:firstLine="0"/>
              <w:rPr>
                <w:strike/>
              </w:rPr>
            </w:pPr>
            <w:r w:rsidRPr="00E72289">
              <w:rPr>
                <w:i/>
                <w:strike/>
              </w:rPr>
              <w:t xml:space="preserve">(διαδικτυακή διεύθυνση, αρχή ή φορέας έκδοσης, επακριβή στοιχεία αναφοράς των εγγράφων): </w:t>
            </w:r>
          </w:p>
          <w:p w:rsidR="00CD2567" w:rsidRPr="00E72289" w:rsidRDefault="00CD2567">
            <w:pPr>
              <w:spacing w:after="0"/>
              <w:ind w:firstLine="0"/>
              <w:rPr>
                <w:strike/>
              </w:rPr>
            </w:pPr>
            <w:r w:rsidRPr="00E72289">
              <w:rPr>
                <w:i/>
                <w:strike/>
              </w:rPr>
              <w:t>[……][……][……]</w:t>
            </w:r>
          </w:p>
        </w:tc>
      </w:tr>
      <w:tr w:rsidR="00CD2567" w:rsidRPr="00E72289">
        <w:tc>
          <w:tcPr>
            <w:tcW w:w="4479" w:type="dxa"/>
            <w:tcBorders>
              <w:top w:val="single" w:sz="4" w:space="0" w:color="000000"/>
              <w:left w:val="single" w:sz="4" w:space="0" w:color="000000"/>
              <w:bottom w:val="single" w:sz="4" w:space="0" w:color="000000"/>
            </w:tcBorders>
            <w:shd w:val="clear" w:color="auto" w:fill="auto"/>
          </w:tcPr>
          <w:p w:rsidR="00CD2567" w:rsidRPr="00E72289" w:rsidRDefault="00CD2567">
            <w:pPr>
              <w:spacing w:after="0"/>
              <w:ind w:firstLine="0"/>
              <w:rPr>
                <w:strike/>
              </w:rPr>
            </w:pPr>
            <w:r w:rsidRPr="00E72289">
              <w:rPr>
                <w:strike/>
              </w:rPr>
              <w:t xml:space="preserve">3) Σε περίπτωση που οι πληροφορίες σχετικά με τον κύκλο εργασιών (γενικό ή ειδικό) δεν είναι διαθέσιμες για ολόκληρη την </w:t>
            </w:r>
            <w:r w:rsidRPr="00E72289">
              <w:rPr>
                <w:strike/>
              </w:rPr>
              <w:lastRenderedPageBreak/>
              <w:t>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Pr="00E72289" w:rsidRDefault="00CD2567">
            <w:pPr>
              <w:spacing w:after="0"/>
              <w:ind w:firstLine="0"/>
              <w:rPr>
                <w:strike/>
              </w:rPr>
            </w:pPr>
            <w:r w:rsidRPr="00E72289">
              <w:rPr>
                <w:strike/>
              </w:rPr>
              <w:lastRenderedPageBreak/>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Pr="00E72289" w:rsidRDefault="00CD2567">
            <w:pPr>
              <w:snapToGrid w:val="0"/>
              <w:spacing w:after="0"/>
              <w:ind w:firstLine="0"/>
              <w:rPr>
                <w:strike/>
              </w:rPr>
            </w:pPr>
            <w:r w:rsidRPr="00E72289">
              <w:rPr>
                <w:strike/>
              </w:rPr>
              <w:lastRenderedPageBreak/>
              <w:t>4)Όσον αφορά τις χρηματοοικονομικές αναλογίες</w:t>
            </w:r>
            <w:r w:rsidRPr="00E72289">
              <w:rPr>
                <w:rStyle w:val="12"/>
                <w:strike/>
              </w:rPr>
              <w:footnoteReference w:id="35"/>
            </w:r>
            <w:r w:rsidRPr="00E72289">
              <w:rPr>
                <w:strike/>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CD2567" w:rsidRPr="00E72289" w:rsidRDefault="00CD2567">
            <w:pPr>
              <w:snapToGrid w:val="0"/>
              <w:spacing w:after="0"/>
              <w:ind w:firstLine="0"/>
              <w:rPr>
                <w:strike/>
              </w:rPr>
            </w:pPr>
            <w:r w:rsidRPr="00E72289">
              <w:rPr>
                <w:strike/>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Pr="00E72289" w:rsidRDefault="00CD2567">
            <w:pPr>
              <w:snapToGrid w:val="0"/>
              <w:spacing w:after="0"/>
              <w:ind w:firstLine="0"/>
              <w:rPr>
                <w:strike/>
              </w:rPr>
            </w:pPr>
            <w:r w:rsidRPr="00E72289">
              <w:rPr>
                <w:strike/>
              </w:rPr>
              <w:t xml:space="preserve">(προσδιορισμός της απαιτούμενης αναλογίας-αναλογία μεταξύ </w:t>
            </w:r>
            <w:r w:rsidRPr="00E72289">
              <w:rPr>
                <w:strike/>
                <w:lang w:val="en-US"/>
              </w:rPr>
              <w:t>x</w:t>
            </w:r>
            <w:r w:rsidRPr="00E72289">
              <w:rPr>
                <w:strike/>
              </w:rPr>
              <w:t xml:space="preserve"> και </w:t>
            </w:r>
            <w:r w:rsidRPr="00E72289">
              <w:rPr>
                <w:strike/>
                <w:lang w:val="en-US"/>
              </w:rPr>
              <w:t>y</w:t>
            </w:r>
            <w:r w:rsidRPr="00E72289">
              <w:rPr>
                <w:rStyle w:val="12"/>
                <w:strike/>
                <w:lang w:val="en-US"/>
              </w:rPr>
              <w:footnoteReference w:id="36"/>
            </w:r>
            <w:r w:rsidRPr="00E72289">
              <w:rPr>
                <w:strike/>
              </w:rPr>
              <w:t xml:space="preserve"> -και η αντίστοιχη αξία)</w:t>
            </w:r>
          </w:p>
          <w:p w:rsidR="00CD2567" w:rsidRPr="00E72289" w:rsidRDefault="00CD2567">
            <w:pPr>
              <w:snapToGrid w:val="0"/>
              <w:spacing w:after="0"/>
              <w:ind w:firstLine="0"/>
              <w:rPr>
                <w:strike/>
              </w:rPr>
            </w:pPr>
          </w:p>
          <w:p w:rsidR="00CD2567" w:rsidRPr="00E72289" w:rsidRDefault="00CD2567">
            <w:pPr>
              <w:snapToGrid w:val="0"/>
              <w:spacing w:after="0"/>
              <w:ind w:firstLine="0"/>
              <w:rPr>
                <w:strike/>
              </w:rPr>
            </w:pPr>
          </w:p>
          <w:p w:rsidR="00CD2567" w:rsidRPr="00E72289" w:rsidRDefault="00CD2567">
            <w:pPr>
              <w:snapToGrid w:val="0"/>
              <w:spacing w:after="0"/>
              <w:ind w:firstLine="0"/>
              <w:rPr>
                <w:i/>
                <w:strike/>
              </w:rPr>
            </w:pPr>
          </w:p>
          <w:p w:rsidR="00CD2567" w:rsidRPr="00E72289" w:rsidRDefault="00CD2567">
            <w:pPr>
              <w:snapToGrid w:val="0"/>
              <w:spacing w:after="0"/>
              <w:ind w:firstLine="0"/>
              <w:rPr>
                <w:strike/>
              </w:rPr>
            </w:pPr>
            <w:r w:rsidRPr="00E72289">
              <w:rPr>
                <w:i/>
                <w:strike/>
              </w:rPr>
              <w:t xml:space="preserve">(διαδικτυακή διεύθυνση, αρχή ή φορέας έκδοσης, επακριβή στοιχεία αναφοράς των εγγράφων): </w:t>
            </w:r>
          </w:p>
          <w:p w:rsidR="00CD2567" w:rsidRPr="00E72289" w:rsidRDefault="00CD2567">
            <w:pPr>
              <w:snapToGrid w:val="0"/>
              <w:spacing w:after="0"/>
              <w:ind w:firstLine="0"/>
              <w:rPr>
                <w:strike/>
              </w:rPr>
            </w:pPr>
            <w:r w:rsidRPr="00E72289">
              <w:rPr>
                <w:i/>
                <w:strike/>
              </w:rP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Pr="00E72289" w:rsidRDefault="00CD2567">
            <w:pPr>
              <w:spacing w:after="0"/>
              <w:ind w:firstLine="0"/>
              <w:rPr>
                <w:strike/>
              </w:rPr>
            </w:pPr>
            <w:r w:rsidRPr="00E72289">
              <w:rPr>
                <w:strike/>
              </w:rPr>
              <w:t xml:space="preserve">5) Το ασφαλισμένο ποσό στην </w:t>
            </w:r>
            <w:r w:rsidRPr="00E72289">
              <w:rPr>
                <w:b/>
                <w:strike/>
              </w:rPr>
              <w:t>ασφαλιστική κάλυψη επαγγελματικών κινδύνων</w:t>
            </w:r>
            <w:r w:rsidRPr="00E72289">
              <w:rPr>
                <w:strike/>
              </w:rPr>
              <w:t xml:space="preserve"> του οικονομικού φορέα είναι το εξής:</w:t>
            </w:r>
          </w:p>
          <w:p w:rsidR="00CD2567" w:rsidRPr="00E72289" w:rsidRDefault="00CD2567">
            <w:pPr>
              <w:spacing w:after="0"/>
              <w:ind w:firstLine="0"/>
              <w:rPr>
                <w:strike/>
              </w:rPr>
            </w:pPr>
            <w:r w:rsidRPr="00E72289">
              <w:rPr>
                <w:i/>
                <w:strike/>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Pr="00E72289" w:rsidRDefault="00CD2567">
            <w:pPr>
              <w:spacing w:after="0"/>
              <w:ind w:firstLine="0"/>
              <w:rPr>
                <w:strike/>
              </w:rPr>
            </w:pPr>
            <w:r w:rsidRPr="00E72289">
              <w:rPr>
                <w:strike/>
              </w:rPr>
              <w:t>[……][…]νόμισμα</w:t>
            </w:r>
          </w:p>
          <w:p w:rsidR="00CD2567" w:rsidRPr="00E72289" w:rsidRDefault="00CD2567">
            <w:pPr>
              <w:spacing w:after="0"/>
              <w:ind w:firstLine="0"/>
              <w:rPr>
                <w:strike/>
              </w:rPr>
            </w:pPr>
          </w:p>
          <w:p w:rsidR="00CD2567" w:rsidRPr="00E72289" w:rsidRDefault="00CD2567">
            <w:pPr>
              <w:spacing w:after="0"/>
              <w:ind w:firstLine="0"/>
              <w:rPr>
                <w:i/>
                <w:strike/>
              </w:rPr>
            </w:pPr>
          </w:p>
          <w:p w:rsidR="00CD2567" w:rsidRPr="00E72289" w:rsidRDefault="00CD2567">
            <w:pPr>
              <w:spacing w:after="0"/>
              <w:ind w:firstLine="0"/>
              <w:rPr>
                <w:strike/>
              </w:rPr>
            </w:pPr>
            <w:r w:rsidRPr="00E72289">
              <w:rPr>
                <w:i/>
                <w:strike/>
              </w:rPr>
              <w:t xml:space="preserve">(διαδικτυακή διεύθυνση, αρχή ή φορέας έκδοσης, επακριβή στοιχεία αναφοράς των εγγράφων): </w:t>
            </w:r>
          </w:p>
          <w:p w:rsidR="00CD2567" w:rsidRPr="00E72289" w:rsidRDefault="00CD2567">
            <w:pPr>
              <w:spacing w:after="0"/>
              <w:ind w:firstLine="0"/>
              <w:rPr>
                <w:strike/>
              </w:rPr>
            </w:pPr>
            <w:r w:rsidRPr="00E72289">
              <w:rPr>
                <w:i/>
                <w:strike/>
              </w:rP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Pr="00E72289" w:rsidRDefault="00CD2567">
            <w:pPr>
              <w:spacing w:after="0"/>
              <w:ind w:firstLine="0"/>
              <w:rPr>
                <w:strike/>
              </w:rPr>
            </w:pPr>
            <w:r w:rsidRPr="00E72289">
              <w:rPr>
                <w:strike/>
              </w:rPr>
              <w:t xml:space="preserve">6) Όσον αφορά τις </w:t>
            </w:r>
            <w:r w:rsidRPr="00E72289">
              <w:rPr>
                <w:b/>
                <w:strike/>
              </w:rPr>
              <w:t>λοιπές οικονομικές ή χρηματοοικονομικές απαιτήσεις,</w:t>
            </w:r>
            <w:r w:rsidRPr="00E72289">
              <w:rPr>
                <w:strike/>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CD2567" w:rsidRPr="00E72289" w:rsidRDefault="00CD2567">
            <w:pPr>
              <w:spacing w:after="0"/>
              <w:ind w:firstLine="0"/>
              <w:rPr>
                <w:strike/>
              </w:rPr>
            </w:pPr>
            <w:r w:rsidRPr="00E72289">
              <w:rPr>
                <w:i/>
                <w:strike/>
              </w:rPr>
              <w:t xml:space="preserve">Εάν η σχετική τεκμηρίωση που </w:t>
            </w:r>
            <w:r w:rsidRPr="00E72289">
              <w:rPr>
                <w:b/>
                <w:i/>
                <w:strike/>
              </w:rPr>
              <w:t>ενδέχεται</w:t>
            </w:r>
            <w:r w:rsidRPr="00E72289">
              <w:rPr>
                <w:i/>
                <w:strike/>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Pr="00E72289" w:rsidRDefault="00CD2567">
            <w:pPr>
              <w:spacing w:after="0"/>
              <w:ind w:firstLine="0"/>
              <w:rPr>
                <w:strike/>
              </w:rPr>
            </w:pPr>
            <w:r w:rsidRPr="00E72289">
              <w:rPr>
                <w:strike/>
              </w:rPr>
              <w:t>[……..........]</w:t>
            </w:r>
          </w:p>
          <w:p w:rsidR="00CD2567" w:rsidRPr="00E72289" w:rsidRDefault="00CD2567">
            <w:pPr>
              <w:spacing w:after="0"/>
              <w:ind w:firstLine="0"/>
              <w:rPr>
                <w:strike/>
              </w:rPr>
            </w:pPr>
          </w:p>
          <w:p w:rsidR="00CD2567" w:rsidRPr="00E72289" w:rsidRDefault="00CD2567">
            <w:pPr>
              <w:spacing w:after="0"/>
              <w:ind w:firstLine="0"/>
              <w:rPr>
                <w:strike/>
              </w:rPr>
            </w:pPr>
          </w:p>
          <w:p w:rsidR="00CD2567" w:rsidRPr="00E72289" w:rsidRDefault="00CD2567">
            <w:pPr>
              <w:spacing w:after="0"/>
              <w:ind w:firstLine="0"/>
              <w:rPr>
                <w:strike/>
              </w:rPr>
            </w:pPr>
          </w:p>
          <w:p w:rsidR="00CD2567" w:rsidRPr="00E72289" w:rsidRDefault="00CD2567">
            <w:pPr>
              <w:spacing w:after="0"/>
              <w:ind w:firstLine="0"/>
              <w:rPr>
                <w:strike/>
              </w:rPr>
            </w:pPr>
          </w:p>
          <w:p w:rsidR="00CD2567" w:rsidRPr="00E72289" w:rsidRDefault="00CD2567">
            <w:pPr>
              <w:spacing w:after="0"/>
              <w:ind w:firstLine="0"/>
              <w:rPr>
                <w:i/>
                <w:strike/>
              </w:rPr>
            </w:pPr>
          </w:p>
          <w:p w:rsidR="00CD2567" w:rsidRPr="00E72289" w:rsidRDefault="00CD2567">
            <w:pPr>
              <w:spacing w:after="0"/>
              <w:ind w:firstLine="0"/>
              <w:rPr>
                <w:strike/>
              </w:rPr>
            </w:pPr>
            <w:r w:rsidRPr="00E72289">
              <w:rPr>
                <w:i/>
                <w:strike/>
              </w:rPr>
              <w:t xml:space="preserve">(διαδικτυακή διεύθυνση, αρχή ή φορέας έκδοσης, επακριβή στοιχεία αναφοράς των εγγράφων): </w:t>
            </w:r>
          </w:p>
          <w:p w:rsidR="00CD2567" w:rsidRPr="00E72289" w:rsidRDefault="00CD2567">
            <w:pPr>
              <w:spacing w:after="0"/>
              <w:ind w:firstLine="0"/>
              <w:rPr>
                <w:strike/>
              </w:rPr>
            </w:pPr>
            <w:r w:rsidRPr="00E72289">
              <w:rPr>
                <w:i/>
                <w:strike/>
              </w:rPr>
              <w:t>[……][……][……]</w:t>
            </w:r>
          </w:p>
        </w:tc>
      </w:tr>
    </w:tbl>
    <w:p w:rsidR="00CD2567" w:rsidRDefault="00CD2567">
      <w:pPr>
        <w:pStyle w:val="SectionTitle"/>
        <w:ind w:firstLine="0"/>
      </w:pPr>
    </w:p>
    <w:p w:rsidR="00CD2567" w:rsidRDefault="00CD2567">
      <w:pPr>
        <w:pageBreakBefore/>
        <w:jc w:val="center"/>
      </w:pPr>
      <w:r>
        <w:rPr>
          <w:b/>
          <w:bCs/>
        </w:rPr>
        <w:lastRenderedPageBreak/>
        <w:t>Γ: Τεχνική και επαγγελματική ικανότητα</w:t>
      </w:r>
    </w:p>
    <w:p w:rsidR="00CD2567" w:rsidRDefault="00CD2567">
      <w:pPr>
        <w:pBdr>
          <w:top w:val="single" w:sz="4" w:space="1" w:color="000000"/>
          <w:left w:val="single" w:sz="4" w:space="4" w:color="000000"/>
          <w:bottom w:val="single" w:sz="4" w:space="1" w:color="000000"/>
          <w:right w:val="single" w:sz="4" w:space="4" w:color="000000"/>
        </w:pBdr>
        <w:shd w:val="clear" w:color="auto" w:fill="BFBFBF"/>
        <w:ind w:firstLine="0"/>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8989" w:type="dxa"/>
        <w:tblInd w:w="108" w:type="dxa"/>
        <w:tblLayout w:type="fixed"/>
        <w:tblLook w:val="0000"/>
      </w:tblPr>
      <w:tblGrid>
        <w:gridCol w:w="4479"/>
        <w:gridCol w:w="4510"/>
      </w:tblGrid>
      <w:tr w:rsidR="00CD2567" w:rsidTr="006E77F4">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rsidTr="006E77F4">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2) Ο οικονομικός φορέας μπορεί να χρησιμοποιήσει το ακόλουθο </w:t>
            </w:r>
            <w:r>
              <w:rPr>
                <w:b/>
              </w:rPr>
              <w:t>τεχνικό προσωπικό ή τις ακόλουθες τεχνικές υπηρεσίες</w:t>
            </w:r>
            <w:r>
              <w:rPr>
                <w:rStyle w:val="a5"/>
                <w:vertAlign w:val="superscript"/>
              </w:rPr>
              <w:footnoteReference w:id="37"/>
            </w:r>
            <w:r>
              <w:t>, ιδίως τους υπεύθυνους για τον έλεγχο της ποιότητας:</w:t>
            </w:r>
          </w:p>
          <w:p w:rsidR="00CD2567" w:rsidRDefault="00CD2567">
            <w:pPr>
              <w:spacing w:after="0"/>
              <w:ind w:firstLine="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rsidP="006E77F4">
            <w:pPr>
              <w:spacing w:after="0"/>
              <w:ind w:firstLine="0"/>
            </w:pPr>
          </w:p>
        </w:tc>
      </w:tr>
      <w:tr w:rsidR="00CD2567" w:rsidTr="006E77F4">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6) Οι ακόλουθοι </w:t>
            </w:r>
            <w:r>
              <w:rPr>
                <w:b/>
              </w:rPr>
              <w:t>τίτλοι σπουδών και επαγγελματικών προσόντων</w:t>
            </w:r>
            <w:r>
              <w:t xml:space="preserve"> διατίθενται από:</w:t>
            </w:r>
          </w:p>
          <w:p w:rsidR="00CD2567" w:rsidRDefault="00CD2567">
            <w:pPr>
              <w:spacing w:after="0"/>
              <w:ind w:firstLine="0"/>
            </w:pPr>
            <w:r>
              <w:t xml:space="preserve">α) τον ίδιο τον </w:t>
            </w:r>
            <w:proofErr w:type="spellStart"/>
            <w:r>
              <w:t>πάροχο</w:t>
            </w:r>
            <w:proofErr w:type="spellEnd"/>
            <w:r>
              <w:t xml:space="preserve"> υπηρεσιών ή τον εργολάβο,</w:t>
            </w:r>
          </w:p>
          <w:p w:rsidR="00CD2567" w:rsidRDefault="00CD2567">
            <w:pPr>
              <w:spacing w:after="0"/>
              <w:ind w:firstLine="0"/>
            </w:pPr>
            <w:r>
              <w:rPr>
                <w:b/>
                <w:i/>
              </w:rPr>
              <w:t>και/ή</w:t>
            </w:r>
            <w:r>
              <w:t xml:space="preserve"> (ανάλογα με τις απαιτήσεις που ορίζονται στη σχετική πρόσκληση ή διακήρυξη ή στα έγγραφα της σύμβασης)</w:t>
            </w:r>
          </w:p>
          <w:p w:rsidR="00CD2567" w:rsidRDefault="00CD2567">
            <w:pPr>
              <w:spacing w:after="0"/>
              <w:ind w:firstLine="0"/>
            </w:pPr>
            <w: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p>
          <w:p w:rsidR="00CD2567" w:rsidRDefault="00CD2567">
            <w:pPr>
              <w:spacing w:after="0"/>
              <w:ind w:firstLine="0"/>
            </w:pPr>
          </w:p>
          <w:p w:rsidR="00CD2567" w:rsidRDefault="00CD2567">
            <w:pPr>
              <w:spacing w:after="0"/>
              <w:ind w:firstLine="0"/>
            </w:pPr>
            <w:r>
              <w:t>α)[......................................……]</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β) [……]</w:t>
            </w:r>
          </w:p>
        </w:tc>
      </w:tr>
      <w:tr w:rsidR="00CD2567" w:rsidTr="006E77F4">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10) Ο οικονομικός φορέας </w:t>
            </w:r>
            <w:r>
              <w:rPr>
                <w:b/>
              </w:rPr>
              <w:t>προτίθεται, να αναθέσει σε τρίτους υπό μορφή υπεργολαβίας</w:t>
            </w:r>
            <w:r>
              <w:rPr>
                <w:rStyle w:val="a5"/>
                <w:vertAlign w:val="superscript"/>
              </w:rPr>
              <w:footnoteReference w:id="38"/>
            </w:r>
            <w:r>
              <w:t xml:space="preserve"> το ακόλουθο</w:t>
            </w:r>
            <w:r>
              <w:rPr>
                <w:b/>
              </w:rPr>
              <w:t xml:space="preserve"> τμήμα (δηλ. ποσοστό)</w:t>
            </w:r>
            <w: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bl>
    <w:p w:rsidR="00CD2567" w:rsidRDefault="00CD2567">
      <w:pPr>
        <w:pStyle w:val="SectionTitle"/>
        <w:ind w:firstLine="0"/>
      </w:pPr>
    </w:p>
    <w:p w:rsidR="00CD2567" w:rsidRDefault="00CD2567">
      <w:pPr>
        <w:jc w:val="center"/>
        <w:rPr>
          <w:b/>
          <w:bCs/>
        </w:rPr>
      </w:pPr>
    </w:p>
    <w:p w:rsidR="00CD2567" w:rsidRDefault="00CD2567">
      <w:pPr>
        <w:pStyle w:val="ChapterTitle"/>
        <w:pageBreakBefore/>
      </w:pPr>
      <w:r>
        <w:rPr>
          <w:bCs/>
        </w:rPr>
        <w:lastRenderedPageBreak/>
        <w:t>Μέρος VI: Τελικές δηλώσεις</w:t>
      </w:r>
    </w:p>
    <w:p w:rsidR="00CD2567" w:rsidRDefault="00CD2567">
      <w:pPr>
        <w:ind w:firstLine="0"/>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CD2567" w:rsidRDefault="00CD2567">
      <w:pPr>
        <w:ind w:firstLine="0"/>
      </w:pPr>
      <w:r>
        <w:rPr>
          <w:i/>
        </w:rPr>
        <w:t>Ο κάτωθι υπογεγραμμένος, δηλώνω επισήμως ότι είμαι</w:t>
      </w:r>
      <w:r w:rsidR="00C92ED4">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Pr>
          <w:rStyle w:val="12"/>
        </w:rPr>
        <w:footnoteReference w:id="39"/>
      </w:r>
      <w:r>
        <w:rPr>
          <w:i/>
        </w:rPr>
        <w:t>, εκτός εάν :</w:t>
      </w:r>
    </w:p>
    <w:p w:rsidR="001E3309" w:rsidRDefault="00CD2567">
      <w:pPr>
        <w:ind w:firstLine="0"/>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rStyle w:val="a5"/>
          <w:vertAlign w:val="superscript"/>
        </w:rPr>
        <w:footnoteReference w:id="40"/>
      </w:r>
      <w:r>
        <w:rPr>
          <w:rStyle w:val="a5"/>
          <w:i/>
        </w:rPr>
        <w:t>.</w:t>
      </w:r>
    </w:p>
    <w:p w:rsidR="001E3309" w:rsidRDefault="001E3309">
      <w:pPr>
        <w:ind w:firstLine="0"/>
      </w:pPr>
      <w:r>
        <w:rPr>
          <w:rStyle w:val="a5"/>
          <w:i/>
        </w:rPr>
        <w:t>β) η αναθέτουσα αρχή ή ο αναθέτων φορέας έχουν ήδη στην κατοχή τους τα σχετικά έγγραφα.</w:t>
      </w:r>
    </w:p>
    <w:p w:rsidR="00E72289" w:rsidRDefault="001E3309" w:rsidP="00937FA3">
      <w:pPr>
        <w:ind w:firstLine="0"/>
        <w:rPr>
          <w:i/>
        </w:rPr>
      </w:pPr>
      <w:r>
        <w:rPr>
          <w:i/>
        </w:rPr>
        <w:t>Ο κάτωθι υπογεγραμμένος δίδω επισήμως τη συγκατάθεσή μου στ</w:t>
      </w:r>
      <w:r w:rsidR="00EB38A9">
        <w:rPr>
          <w:i/>
        </w:rPr>
        <w:t xml:space="preserve">ον </w:t>
      </w:r>
      <w:r w:rsidR="00EB38A9" w:rsidRPr="00EB38A9">
        <w:rPr>
          <w:b/>
          <w:i/>
        </w:rPr>
        <w:t>Δήμο Χίου</w:t>
      </w:r>
      <w:r>
        <w:rPr>
          <w:i/>
        </w:rPr>
        <w:t xml:space="preserve">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w:t>
      </w:r>
      <w:r w:rsidR="00E72289">
        <w:rPr>
          <w:i/>
        </w:rPr>
        <w:t>ο</w:t>
      </w:r>
      <w:r>
        <w:rPr>
          <w:i/>
        </w:rPr>
        <w:t xml:space="preserve"> παρόν Τυποποιημένο </w:t>
      </w:r>
      <w:r w:rsidR="00E72289">
        <w:rPr>
          <w:i/>
        </w:rPr>
        <w:t>Έντυπο</w:t>
      </w:r>
      <w:r>
        <w:rPr>
          <w:i/>
        </w:rPr>
        <w:t xml:space="preserve"> Υπεύθυνης </w:t>
      </w:r>
      <w:r w:rsidR="00E72289">
        <w:rPr>
          <w:i/>
        </w:rPr>
        <w:t>Δήλωσης</w:t>
      </w:r>
      <w:r>
        <w:rPr>
          <w:i/>
        </w:rPr>
        <w:t xml:space="preserve"> για τους σκοπούς τ</w:t>
      </w:r>
      <w:r w:rsidR="00E72289">
        <w:rPr>
          <w:i/>
        </w:rPr>
        <w:t>ου συνοπτικού διαγωνισμού της μελέτης:</w:t>
      </w:r>
      <w:r>
        <w:rPr>
          <w:i/>
        </w:rPr>
        <w:t xml:space="preserve"> </w:t>
      </w:r>
      <w:r w:rsidR="00E133EF">
        <w:rPr>
          <w:rFonts w:eastAsia="Arial"/>
          <w:b/>
        </w:rPr>
        <w:t>ΤΟΠΟΓΡΑΦΙΚΗ ΑΠΟΤΥΠΩΣΗ ΠΑΡΑΛΙΑΚΟΥ ΜΕΤΩΠΟΥ ΔΕ ΧΙΟΥ, ΟΜΗΡΟΥΠΟΛΗΣ ΚΑΙ ΑΓΙΟΥ ΜΗΝΑ ΑΠΟ ΔΑΣΚΑΛΟΠΕΤΡΑ ΕΩΣ ΚΟΝΤΑΡΙ</w:t>
      </w:r>
      <w:r w:rsidR="00E72289">
        <w:rPr>
          <w:rFonts w:eastAsia="Arial"/>
          <w:b/>
        </w:rPr>
        <w:t xml:space="preserve"> (</w:t>
      </w:r>
      <w:r w:rsidR="00E72289">
        <w:rPr>
          <w:rFonts w:eastAsia="Arial"/>
          <w:b/>
          <w:lang w:val="en-US"/>
        </w:rPr>
        <w:t>CPV</w:t>
      </w:r>
      <w:r w:rsidR="00E72289" w:rsidRPr="00246241">
        <w:rPr>
          <w:rFonts w:eastAsia="Arial"/>
          <w:b/>
        </w:rPr>
        <w:t xml:space="preserve">: </w:t>
      </w:r>
      <w:r w:rsidR="00E72289" w:rsidRPr="00A72D17">
        <w:rPr>
          <w:rFonts w:eastAsia="Arial"/>
          <w:b/>
        </w:rPr>
        <w:t>713</w:t>
      </w:r>
      <w:r w:rsidR="00421E63">
        <w:rPr>
          <w:rFonts w:eastAsia="Arial"/>
          <w:b/>
        </w:rPr>
        <w:t>20000, 71351810</w:t>
      </w:r>
      <w:r w:rsidR="00E72289">
        <w:rPr>
          <w:rFonts w:eastAsia="Arial"/>
          <w:b/>
        </w:rPr>
        <w:t>)</w:t>
      </w:r>
    </w:p>
    <w:p w:rsidR="00E72289" w:rsidRDefault="00E72289" w:rsidP="00937FA3">
      <w:pPr>
        <w:ind w:firstLine="0"/>
        <w:rPr>
          <w:i/>
        </w:rPr>
      </w:pPr>
    </w:p>
    <w:p w:rsidR="00E72289" w:rsidRDefault="00E72289" w:rsidP="00937FA3">
      <w:pPr>
        <w:ind w:firstLine="0"/>
        <w:rPr>
          <w:i/>
        </w:rPr>
      </w:pPr>
    </w:p>
    <w:p w:rsidR="001E3309" w:rsidRDefault="001E3309" w:rsidP="00937FA3">
      <w:pPr>
        <w:ind w:firstLine="0"/>
        <w:rPr>
          <w:i/>
        </w:rPr>
      </w:pPr>
      <w:r>
        <w:rPr>
          <w:i/>
        </w:rPr>
        <w:t xml:space="preserve">Ημερομηνία, τόπος και, όπου ζητείται ή είναι απαραίτητο, υπογραφή(-ές):   </w:t>
      </w:r>
    </w:p>
    <w:p w:rsidR="00E133EF" w:rsidRDefault="00E133EF" w:rsidP="00937FA3">
      <w:pPr>
        <w:ind w:firstLine="0"/>
      </w:pPr>
      <w:r>
        <w:rPr>
          <w:i/>
        </w:rPr>
        <w:t>………../01/2021</w:t>
      </w:r>
    </w:p>
    <w:sectPr w:rsidR="00E133EF" w:rsidSect="002A501B">
      <w:headerReference w:type="default" r:id="rId11"/>
      <w:footerReference w:type="default" r:id="rId12"/>
      <w:headerReference w:type="first" r:id="rId13"/>
      <w:footerReference w:type="first" r:id="rId14"/>
      <w:endnotePr>
        <w:numFmt w:val="decimal"/>
      </w:endnotePr>
      <w:pgSz w:w="11906" w:h="16838"/>
      <w:pgMar w:top="867"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D4AC8" w:rsidRDefault="006D4AC8">
      <w:pPr>
        <w:spacing w:after="0" w:line="240" w:lineRule="auto"/>
      </w:pPr>
      <w:r>
        <w:separator/>
      </w:r>
    </w:p>
  </w:endnote>
  <w:endnote w:type="continuationSeparator" w:id="0">
    <w:p w:rsidR="006D4AC8" w:rsidRDefault="006D4AC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EFF" w:usb1="C0007843" w:usb2="00000009" w:usb3="00000000" w:csb0="000001FF" w:csb1="00000000"/>
  </w:font>
  <w:font w:name="OpenSymbol">
    <w:altName w:val="Arial Unicode MS"/>
    <w:charset w:val="00"/>
    <w:family w:val="auto"/>
    <w:pitch w:val="variable"/>
    <w:sig w:usb0="00000000" w:usb1="00000000" w:usb2="00000000" w:usb3="00000000" w:csb0="00000000" w:csb1="00000000"/>
  </w:font>
  <w:font w:name="Arial">
    <w:panose1 w:val="020B0604020202020204"/>
    <w:charset w:val="A1"/>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ambria Math"/>
    <w:panose1 w:val="02040503050203030202"/>
    <w:charset w:val="01"/>
    <w:family w:val="roman"/>
    <w:notTrueType/>
    <w:pitch w:val="variable"/>
    <w:sig w:usb0="00002000" w:usb1="00000000" w:usb2="00000000" w:usb3="00000000" w:csb0="00000000"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38A9" w:rsidRDefault="001F7680">
    <w:pPr>
      <w:pStyle w:val="af0"/>
      <w:shd w:val="clear" w:color="auto" w:fill="FFFFFF"/>
      <w:jc w:val="center"/>
    </w:pPr>
    <w:fldSimple w:instr=" PAGE ">
      <w:r w:rsidR="00421E63">
        <w:rPr>
          <w:noProof/>
        </w:rPr>
        <w:t>19</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38A9" w:rsidRDefault="00EB38A9"/>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D4AC8" w:rsidRDefault="006D4AC8">
      <w:pPr>
        <w:spacing w:after="0" w:line="240" w:lineRule="auto"/>
      </w:pPr>
      <w:r>
        <w:separator/>
      </w:r>
    </w:p>
  </w:footnote>
  <w:footnote w:type="continuationSeparator" w:id="0">
    <w:p w:rsidR="006D4AC8" w:rsidRDefault="006D4AC8">
      <w:pPr>
        <w:spacing w:after="0" w:line="240" w:lineRule="auto"/>
      </w:pPr>
      <w:r>
        <w:continuationSeparator/>
      </w:r>
    </w:p>
  </w:footnote>
  <w:footnote w:id="1">
    <w:p w:rsidR="00EB38A9" w:rsidRPr="00407F19" w:rsidRDefault="00EB38A9" w:rsidP="00937FA3">
      <w:pPr>
        <w:spacing w:after="0" w:line="240" w:lineRule="auto"/>
        <w:ind w:left="284" w:hanging="142"/>
        <w:rPr>
          <w:rStyle w:val="afe"/>
        </w:rPr>
      </w:pPr>
      <w:r w:rsidRPr="00407F19">
        <w:rPr>
          <w:rStyle w:val="afe"/>
        </w:rPr>
        <w:footnoteRef/>
      </w:r>
      <w:r w:rsidRPr="00937FA3">
        <w:rPr>
          <w:rStyle w:val="afe"/>
        </w:rPr>
        <w:t xml:space="preserve"> </w:t>
      </w:r>
      <w:r w:rsidRPr="00407F19">
        <w:rPr>
          <w:rStyle w:val="afe"/>
        </w:rPr>
        <w:t>Σε περίπτωση που η αναθέτουσα αρχή /αναθέτων φορέας είναι περισσότερες (οι) της (του) μίας (ενός) θα αναφέρεται το σύνολο αυτών</w:t>
      </w:r>
    </w:p>
  </w:footnote>
  <w:footnote w:id="2">
    <w:p w:rsidR="00EB38A9" w:rsidRPr="00407F19" w:rsidRDefault="00EB38A9"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Επαναλάβετε τα στοιχεία των αρμοδίων, όνομα και επώνυμο, όσες φορές χρειάζεται.</w:t>
      </w:r>
    </w:p>
  </w:footnote>
  <w:footnote w:id="3">
    <w:p w:rsidR="00EB38A9" w:rsidRPr="00407F19" w:rsidRDefault="00EB38A9"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Βλέπε 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EB38A9" w:rsidRPr="00407F19" w:rsidRDefault="00EB38A9" w:rsidP="00D85EEF">
      <w:pPr>
        <w:pStyle w:val="af3"/>
        <w:shd w:val="clear" w:color="auto" w:fill="auto"/>
        <w:tabs>
          <w:tab w:val="left" w:pos="284"/>
        </w:tabs>
        <w:ind w:firstLine="0"/>
        <w:rPr>
          <w:rStyle w:val="afe"/>
        </w:rPr>
      </w:pPr>
      <w:r w:rsidRPr="00407F19">
        <w:rPr>
          <w:rStyle w:val="afe"/>
        </w:rPr>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EB38A9" w:rsidRPr="00407F19" w:rsidRDefault="00EB38A9" w:rsidP="00D85EEF">
      <w:pPr>
        <w:pStyle w:val="af3"/>
        <w:shd w:val="clear" w:color="auto" w:fill="auto"/>
        <w:tabs>
          <w:tab w:val="left" w:pos="284"/>
        </w:tabs>
        <w:ind w:firstLine="0"/>
        <w:rPr>
          <w:rStyle w:val="afe"/>
        </w:rPr>
      </w:pPr>
      <w:r w:rsidRPr="00407F19">
        <w:rPr>
          <w:rStyle w:val="afe"/>
        </w:rPr>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EB38A9" w:rsidRPr="00407F19" w:rsidRDefault="00EB38A9" w:rsidP="00D85EEF">
      <w:pPr>
        <w:pStyle w:val="af3"/>
        <w:shd w:val="clear" w:color="auto" w:fill="auto"/>
        <w:tabs>
          <w:tab w:val="left" w:pos="284"/>
        </w:tabs>
        <w:ind w:firstLine="0"/>
        <w:rPr>
          <w:rStyle w:val="afe"/>
        </w:rPr>
      </w:pPr>
      <w:r w:rsidRPr="00407F19">
        <w:rPr>
          <w:rStyle w:val="afe"/>
        </w:rPr>
        <w:t>Μεσαίες επιχειρήσεις: επιχειρήσεις που δεν είναι ούτε πολύ μικρές ούτε μικρές και οι οποίες απασχολούν λιγότερους από 250 εργαζομένους και των οποίων ο ετήσιος κύκλος εργασιών δεν υπερβαίνει τα 50 εκατομμύρια ευρώ και/ή το σύνολο του ετήσιου ισολογισμού δεν υπερβαίνει τα 43 εκατομμύρια ευρώ.</w:t>
      </w:r>
    </w:p>
  </w:footnote>
  <w:footnote w:id="4">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Τα δικαιολογητικά και η κατάταξη, εάν υπάρχουν, αναφέρονται στην πιστοποίηση.</w:t>
      </w:r>
    </w:p>
  </w:footnote>
  <w:footnote w:id="5">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Ειδικότερα ως μέλος ένωσης ή κοινοπραξίας ή άλλου παρόμοιου καθεστώτος.</w:t>
      </w:r>
    </w:p>
  </w:footnote>
  <w:footnote w:id="6">
    <w:p w:rsidR="00EB38A9" w:rsidRPr="00407F19" w:rsidRDefault="00EB38A9"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Σύμφωνα με τις διατάξεις του άρθρου 73 παρ. 3 α, εφόσον προβλέπεται στα έγγραφα της σύμβασης 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footnote>
  <w:footnote w:id="7">
    <w:p w:rsidR="00EB38A9" w:rsidRPr="00407F19" w:rsidRDefault="00EB38A9"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footnote>
  <w:footnote w:id="8">
    <w:p w:rsidR="00EB38A9" w:rsidRPr="00407F19" w:rsidRDefault="00EB38A9"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Σύμφωνα με άρθρο 73 παρ. 1 (β). Στον Κανονισμό ΕΕΕΣ (Κανονισμός ΕΕ 2016/7) αναφέρεται ως “διαφθορά”.</w:t>
      </w:r>
    </w:p>
  </w:footnote>
  <w:footnote w:id="9">
    <w:p w:rsidR="00EB38A9" w:rsidRPr="00407F19" w:rsidRDefault="00EB38A9"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ν. 3560/2007 (ΦΕΚ 103/Α), «Κύρωση και εφαρμογή της Σύμβασης ποινικού δικαίου για τη διαφθορά και του Πρόσθετου </w:t>
      </w:r>
      <w:proofErr w:type="spellStart"/>
      <w:r w:rsidRPr="00407F19">
        <w:rPr>
          <w:rStyle w:val="afe"/>
        </w:rPr>
        <w:t>σ΄</w:t>
      </w:r>
      <w:proofErr w:type="spellEnd"/>
      <w:r w:rsidRPr="00407F19">
        <w:rPr>
          <w:rStyle w:val="afe"/>
        </w:rPr>
        <w:t xml:space="preserve"> αυτήν Πρωτοκόλλου» (αφορά σε  προσθήκη καθόσον στο ν. Άρθρο 73 παρ. 1 β αναφέρεται η κείμενη νομοθεσία).</w:t>
      </w:r>
    </w:p>
  </w:footnote>
  <w:footnote w:id="10">
    <w:p w:rsidR="00EB38A9" w:rsidRPr="00407F19" w:rsidRDefault="00EB38A9"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Κατά την έννοια του άρθρου 1 της σύμβασης σχετικά με τη προστασία των οικονομικών συμφερόντων των Ευρωπαϊκών Κοινοτήτων (ΕΕ C 316 της 27.11.1995, σ. 48)  όπως κυρώθηκε με το ν. 2803/2000 (ΦΕΚ 48/Α) "Κύρωση της </w:t>
      </w:r>
      <w:proofErr w:type="spellStart"/>
      <w:r w:rsidRPr="00407F19">
        <w:rPr>
          <w:rStyle w:val="afe"/>
        </w:rPr>
        <w:t>Σύµβασης</w:t>
      </w:r>
      <w:proofErr w:type="spellEnd"/>
      <w:r w:rsidRPr="00407F19">
        <w:rPr>
          <w:rStyle w:val="afe"/>
        </w:rPr>
        <w:t xml:space="preserve"> σχετικά µε την προστασία των </w:t>
      </w:r>
      <w:proofErr w:type="spellStart"/>
      <w:r w:rsidRPr="00407F19">
        <w:rPr>
          <w:rStyle w:val="afe"/>
        </w:rPr>
        <w:t>οικονοµικών</w:t>
      </w:r>
      <w:proofErr w:type="spellEnd"/>
      <w:r w:rsidRPr="00407F19">
        <w:rPr>
          <w:rStyle w:val="afe"/>
        </w:rPr>
        <w:t xml:space="preserve"> </w:t>
      </w:r>
      <w:proofErr w:type="spellStart"/>
      <w:r w:rsidRPr="00407F19">
        <w:rPr>
          <w:rStyle w:val="afe"/>
        </w:rPr>
        <w:t>συµφερόντων</w:t>
      </w:r>
      <w:proofErr w:type="spellEnd"/>
      <w:r w:rsidRPr="00407F19">
        <w:rPr>
          <w:rStyle w:val="afe"/>
        </w:rPr>
        <w:t xml:space="preserve"> των Ευρωπαϊκών Κοινοτήτων και των συναφών µε αυτήν Πρωτοκόλλων.</w:t>
      </w:r>
    </w:p>
  </w:footnote>
  <w:footnote w:id="11">
    <w:p w:rsidR="00EB38A9" w:rsidRPr="00407F19" w:rsidRDefault="00EB38A9"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footnote>
  <w:footnote w:id="12">
    <w:p w:rsidR="00EB38A9" w:rsidRPr="00407F19" w:rsidRDefault="00EB38A9"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 (ΕΕ L 309 της 25.11.2005, σ.15)  που ενσωματώθηκε με το ν. 3691/2008 (ΦΕΚ 166/Α) “Πρόληψη και καταστολή της νομιμοποίησης εσόδων από εγκληματικές δραστηριότητες και της χρηματοδότησης της τρομοκρατίας και άλλες διατάξεις”.</w:t>
      </w:r>
    </w:p>
  </w:footnote>
  <w:footnote w:id="13">
    <w:p w:rsidR="00EB38A9" w:rsidRPr="00407F19" w:rsidRDefault="00EB38A9"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215/Α)"Πρόληψη και καταπολέμηση της εμπορίας ανθρώπων και προστασία των θυμάτων αυτής και άλλες διατάξεις.".</w:t>
      </w:r>
    </w:p>
  </w:footnote>
  <w:footnote w:id="14">
    <w:p w:rsidR="00EB38A9" w:rsidRPr="00407F19"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footnote>
  <w:footnote w:id="15">
    <w:p w:rsidR="00EB38A9" w:rsidRPr="00407F19"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Επαναλάβετε όσες φορές χρειάζεται.</w:t>
      </w:r>
    </w:p>
  </w:footnote>
  <w:footnote w:id="16">
    <w:p w:rsidR="00EB38A9" w:rsidRPr="00407F19"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Επαναλάβετε όσες φορές χρειάζεται.</w:t>
      </w:r>
    </w:p>
  </w:footnote>
  <w:footnote w:id="17">
    <w:p w:rsidR="00EB38A9" w:rsidRPr="00407F19"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Επαναλάβετε όσες φορές χρειάζεται.</w:t>
      </w:r>
    </w:p>
  </w:footnote>
  <w:footnote w:id="18">
    <w:p w:rsidR="00EB38A9" w:rsidRPr="00407F19"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footnote>
  <w:footnote w:id="19">
    <w:p w:rsidR="00EB38A9" w:rsidRPr="00407F19"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 xml:space="preserve">Λαμβανομένου υπόψη του χαρακτήρα των εγκλημάτων που έχουν διαπραχθεί (μεμονωμένα, </w:t>
      </w:r>
      <w:proofErr w:type="spellStart"/>
      <w:r w:rsidRPr="00407F19">
        <w:rPr>
          <w:rStyle w:val="afe"/>
        </w:rPr>
        <w:t>κατ᾽</w:t>
      </w:r>
      <w:proofErr w:type="spellEnd"/>
      <w:r w:rsidRPr="00407F19">
        <w:rPr>
          <w:rStyle w:val="afe"/>
        </w:rPr>
        <w:t xml:space="preserve"> εξακολούθηση, συστηματικά ...), η επεξήγηση πρέπει να καταδεικνύει την επάρκεια των μέτρων που λήφθηκαν. </w:t>
      </w:r>
    </w:p>
  </w:footnote>
  <w:footnote w:id="20">
    <w:p w:rsidR="00EB38A9" w:rsidRPr="00407F19"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footnote>
  <w:footnote w:id="21">
    <w:p w:rsidR="00EB38A9" w:rsidRPr="00407F19"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 xml:space="preserve">Σημειώνεται ότι, σύμφωνα με το άρθρο 73 παρ. 3 </w:t>
      </w:r>
      <w:proofErr w:type="spellStart"/>
      <w:r w:rsidRPr="00407F19">
        <w:rPr>
          <w:rStyle w:val="afe"/>
        </w:rPr>
        <w:t>περ</w:t>
      </w:r>
      <w:proofErr w:type="spellEnd"/>
      <w:r w:rsidRPr="00407F19">
        <w:rPr>
          <w:rStyle w:val="afe"/>
        </w:rPr>
        <w:t xml:space="preserve">. α  και β, εφόσον προβλέπεται στα έγγραφα της σύμβασης 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footnote>
  <w:footnote w:id="22">
    <w:p w:rsidR="00EB38A9" w:rsidRPr="00937FA3"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Επαναλάβετε όσες φορές χρειάζεται.</w:t>
      </w:r>
    </w:p>
  </w:footnote>
  <w:footnote w:id="23">
    <w:p w:rsidR="00EB38A9" w:rsidRPr="00937FA3"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footnote>
  <w:footnote w:id="24">
    <w:p w:rsidR="00EB38A9" w:rsidRPr="00937FA3"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 xml:space="preserve"> Η απόδοση όρων είναι σύμφωνη με την παρ. 4 του άρθρου 73 που διαφοροποιείται από τον Κανονισμό ΕΕΕΣ (Κανονισμός ΕΕ 2016/7)</w:t>
      </w:r>
    </w:p>
  </w:footnote>
  <w:footnote w:id="25">
    <w:p w:rsidR="00EB38A9" w:rsidRPr="00937FA3"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Άρθρο 73 παρ. 5.</w:t>
      </w:r>
    </w:p>
  </w:footnote>
  <w:footnote w:id="26">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Εφόσον στα έγγραφα της σύμβασης γίνεται αναφορά σε συγκεκριμένη διάταξη, να συμπληρωθεί ανάλογα το ΤΕΥΔ πχ άρθρο 68 παρ. 2 ν. 3863/2010 .</w:t>
      </w:r>
    </w:p>
  </w:footnote>
  <w:footnote w:id="27">
    <w:p w:rsidR="00EB38A9" w:rsidRPr="00407F19" w:rsidRDefault="00EB38A9">
      <w:pPr>
        <w:pStyle w:val="af3"/>
        <w:rPr>
          <w:rStyle w:val="afe"/>
        </w:rPr>
      </w:pPr>
      <w:r w:rsidRPr="00407F19">
        <w:rPr>
          <w:rStyle w:val="afe"/>
        </w:rPr>
        <w:footnoteRef/>
      </w:r>
      <w:r w:rsidRPr="00407F19">
        <w:rPr>
          <w:rStyle w:val="afe"/>
        </w:rPr>
        <w:t xml:space="preserve"> Το συγκεκριμένο πεδίο προτείνεται να απαλειφτεί διότι δεν περιλαμβάνεται στα υποδείγματα των διακηρύξεων. Ωστόσο αν η ΑΑ το εντάξει στους λόγους αποκλεισμού του άρθρου 18.1.14 της διακήρυξης οφείλει να το διατηρήσει και στο παρόν πεδίο.  </w:t>
      </w:r>
    </w:p>
  </w:footnote>
  <w:footnote w:id="28">
    <w:p w:rsidR="00EB38A9" w:rsidRPr="00407F19" w:rsidRDefault="00EB38A9">
      <w:pPr>
        <w:pStyle w:val="af3"/>
        <w:rPr>
          <w:rStyle w:val="afe"/>
        </w:rPr>
      </w:pPr>
      <w:r w:rsidRPr="00407F19">
        <w:rPr>
          <w:rStyle w:val="afe"/>
        </w:rPr>
        <w:footnoteRef/>
      </w:r>
      <w:r w:rsidRPr="00407F19">
        <w:rPr>
          <w:rStyle w:val="afe"/>
        </w:rPr>
        <w:t xml:space="preserve"> Το συγκεκριμένο πεδίο προτείνεται να απαλειφτεί διότι δεν περιλαμβάνεται στα υποδείγματα των διακηρύξεων. Ωστόσο αν η ΑΑ το εντάξει στους λόγους αποκλεισμού του άρθρου 18.1.14 της διακήρυξης οφείλει να το διατηρήσει και στο παρόν πεδίο</w:t>
      </w:r>
    </w:p>
  </w:footnote>
  <w:footnote w:id="29">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r>
      <w:proofErr w:type="spellStart"/>
      <w:r w:rsidRPr="00407F19">
        <w:rPr>
          <w:rStyle w:val="afe"/>
        </w:rPr>
        <w:t>Πρβλ</w:t>
      </w:r>
      <w:proofErr w:type="spellEnd"/>
      <w:r w:rsidRPr="00407F19">
        <w:rPr>
          <w:rStyle w:val="afe"/>
        </w:rPr>
        <w:t xml:space="preserve"> άρθρο 48.</w:t>
      </w:r>
    </w:p>
  </w:footnote>
  <w:footnote w:id="30">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 xml:space="preserve"> Η απόδοση όρων είναι σύμφωνη με την </w:t>
      </w:r>
      <w:proofErr w:type="spellStart"/>
      <w:r w:rsidRPr="00407F19">
        <w:rPr>
          <w:rStyle w:val="afe"/>
        </w:rPr>
        <w:t>περιπτ</w:t>
      </w:r>
      <w:proofErr w:type="spellEnd"/>
      <w:r w:rsidRPr="00407F19">
        <w:rPr>
          <w:rStyle w:val="afe"/>
        </w:rPr>
        <w:t>. στ παρ. 4 του άρθρου 73 που διαφοροποιείται από τον Κανονισμό ΕΕΕΣ (Κανονισμός ΕΕ 2016/7)</w:t>
      </w:r>
    </w:p>
  </w:footnote>
  <w:footnote w:id="31">
    <w:p w:rsidR="00EB38A9" w:rsidRPr="00407F19" w:rsidRDefault="00EB38A9">
      <w:pPr>
        <w:pStyle w:val="af3"/>
        <w:rPr>
          <w:rStyle w:val="afe"/>
        </w:rPr>
      </w:pPr>
      <w:r w:rsidRPr="00407F19">
        <w:rPr>
          <w:rStyle w:val="afe"/>
        </w:rPr>
        <w:footnoteRef/>
      </w:r>
      <w:r w:rsidRPr="00407F19">
        <w:rPr>
          <w:rStyle w:val="afe"/>
        </w:rPr>
        <w:t xml:space="preserve"> Σύμφωνα με την Κ.Ο. 15 της ΕΑΑΔΗΣΥ προτείνεται στους συνοπτικούς διαγωνισμούς η διατήρηση της συγκεκριμένης ενότητας και η κατάργηση των ενοτήτων  Α έως Δ. Στο συγκεκριμένο  υπόδειγμα διατηρούνται όλες οι ενότητες ώστε να μπορεί η ΑΑ να επιλέξει καταλλήλως. Ωστόσο εάν η ΑΑ επιλέξει να διατηρήσει την ενότητα «α» θα πρέπει </w:t>
      </w:r>
      <w:r w:rsidRPr="00407F19">
        <w:rPr>
          <w:rStyle w:val="afe"/>
          <w:b/>
          <w:sz w:val="22"/>
          <w:szCs w:val="22"/>
        </w:rPr>
        <w:t>οπωσδήποτε</w:t>
      </w:r>
      <w:r w:rsidRPr="00407F19">
        <w:rPr>
          <w:rStyle w:val="afe"/>
        </w:rPr>
        <w:t xml:space="preserve"> </w:t>
      </w:r>
      <w:r w:rsidRPr="00407F19">
        <w:rPr>
          <w:rStyle w:val="afe"/>
          <w:b/>
          <w:u w:val="single"/>
        </w:rPr>
        <w:t>στη διακήρυξη να δηλώσει ότι</w:t>
      </w:r>
      <w:r w:rsidRPr="00407F19">
        <w:rPr>
          <w:rStyle w:val="afe"/>
        </w:rPr>
        <w:t xml:space="preserve"> </w:t>
      </w:r>
      <w:r w:rsidRPr="00407F19">
        <w:rPr>
          <w:rStyle w:val="afe"/>
          <w:b/>
          <w:u w:val="single"/>
        </w:rPr>
        <w:t>οι οικονομικοί φορείς συμπληρώνουν μόνο την ενότητα α «Γενική ένδειξη για όλα τα κριτήρια επιλογής»</w:t>
      </w:r>
      <w:r w:rsidRPr="00407F19">
        <w:rPr>
          <w:rStyle w:val="afe"/>
        </w:rPr>
        <w:t xml:space="preserve">. </w:t>
      </w:r>
    </w:p>
  </w:footnote>
  <w:footnote w:id="32">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Όπως περιγράφεται στο Παράρτημα XI του Προσαρτήματος Α, οι οικονομικοί φορείς από ορισμένα κράτη μέλη οφείλουν να συμμορφώνονται με άλλες απαιτήσεις που καθορίζονται στο Παράρτημα αυτό.</w:t>
      </w:r>
    </w:p>
  </w:footnote>
  <w:footnote w:id="33">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 xml:space="preserve"> Μόνον εφόσον επιτρέπεται στη σχετική διακήρυξη ή στην πρόσκληση ή στα έγγραφα της σύμβασης που αναφέρονται στην διακήρυξη. </w:t>
      </w:r>
    </w:p>
  </w:footnote>
  <w:footnote w:id="34">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 xml:space="preserve"> Μόνον εφόσον επιτρέπεται στη σχετική διακήρυξη ή στην πρόσκληση ή στα έγγραφα της σύμβασης που αναφέρονται στην διακήρυξη. </w:t>
      </w:r>
    </w:p>
  </w:footnote>
  <w:footnote w:id="35">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r>
      <w:proofErr w:type="spellStart"/>
      <w:r w:rsidRPr="00407F19">
        <w:rPr>
          <w:rStyle w:val="afe"/>
        </w:rPr>
        <w:t>Π.χ</w:t>
      </w:r>
      <w:proofErr w:type="spellEnd"/>
      <w:r w:rsidRPr="00407F19">
        <w:rPr>
          <w:rStyle w:val="afe"/>
        </w:rPr>
        <w:t xml:space="preserve"> αναλογία μεταξύ περιουσιακών στοιχείων και υποχρεώσεων </w:t>
      </w:r>
    </w:p>
  </w:footnote>
  <w:footnote w:id="36">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r>
      <w:proofErr w:type="spellStart"/>
      <w:r w:rsidRPr="00407F19">
        <w:rPr>
          <w:rStyle w:val="afe"/>
        </w:rPr>
        <w:t>Π.χ</w:t>
      </w:r>
      <w:proofErr w:type="spellEnd"/>
      <w:r w:rsidRPr="00407F19">
        <w:rPr>
          <w:rStyle w:val="afe"/>
        </w:rPr>
        <w:t xml:space="preserve"> αναλογία μεταξύ περιουσιακών στοιχείων και υποχρεώσεων </w:t>
      </w:r>
    </w:p>
  </w:footnote>
  <w:footnote w:id="37">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footnote>
  <w:footnote w:id="38">
    <w:p w:rsidR="00EB38A9" w:rsidRPr="00407F19" w:rsidRDefault="00EB38A9" w:rsidP="00421E63">
      <w:pPr>
        <w:pStyle w:val="af3"/>
        <w:shd w:val="clear" w:color="auto" w:fill="auto"/>
        <w:tabs>
          <w:tab w:val="left" w:pos="284"/>
        </w:tabs>
        <w:ind w:firstLine="0"/>
        <w:rPr>
          <w:rStyle w:val="afe"/>
        </w:rPr>
      </w:pPr>
      <w:r w:rsidRPr="00421E63">
        <w:rPr>
          <w:rStyle w:val="afe"/>
        </w:rPr>
        <w:footnoteRef/>
      </w:r>
      <w:r w:rsidRPr="00421E63">
        <w:rPr>
          <w:rStyle w:val="afe"/>
        </w:rPr>
        <w:tab/>
        <w:t>Επισημαίνεται ότι εάν ο οικονομικός φορέας έχει αποφασίσει να αναθέσει τμήμα της σύμβασης σε τρίτους υπό μορφή υπεργολαβίας και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w:t>
      </w:r>
      <w:r w:rsidRPr="00407F19">
        <w:rPr>
          <w:rStyle w:val="afe"/>
        </w:rPr>
        <w:t xml:space="preserve"> </w:t>
      </w:r>
    </w:p>
  </w:footnote>
  <w:footnote w:id="39">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r>
      <w:proofErr w:type="spellStart"/>
      <w:r w:rsidRPr="00407F19">
        <w:rPr>
          <w:rStyle w:val="afe"/>
        </w:rPr>
        <w:t>Πρβλ</w:t>
      </w:r>
      <w:proofErr w:type="spellEnd"/>
      <w:r w:rsidRPr="00407F19">
        <w:rPr>
          <w:rStyle w:val="afe"/>
        </w:rPr>
        <w:t xml:space="preserve"> και άρθρο 1 ν. 4250/2014</w:t>
      </w:r>
    </w:p>
  </w:footnote>
  <w:footnote w:id="40">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 xml:space="preserve">Υπό την προϋπόθεση ότι ο οικονομικός φορέας έχει παράσχει τις απαραίτητες πληροφορίες (διαδικτυακή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38A9" w:rsidRDefault="00EB38A9">
    <w:pPr>
      <w:pStyle w:val="af"/>
      <w:ind w:left="-1531" w:firstLine="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38A9" w:rsidRDefault="00EB38A9"/>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3"/>
    <w:lvl w:ilvl="0">
      <w:start w:val="1"/>
      <w:numFmt w:val="upperLetter"/>
      <w:pStyle w:val="2"/>
      <w:lvlText w:val="%1)"/>
      <w:lvlJc w:val="left"/>
      <w:pPr>
        <w:tabs>
          <w:tab w:val="num" w:pos="0"/>
        </w:tabs>
        <w:ind w:left="720" w:hanging="360"/>
      </w:pPr>
    </w:lvl>
  </w:abstractNum>
  <w:abstractNum w:abstractNumId="2">
    <w:nsid w:val="00000003"/>
    <w:multiLevelType w:val="singleLevel"/>
    <w:tmpl w:val="00000003"/>
    <w:name w:val="WW8Num4"/>
    <w:lvl w:ilvl="0">
      <w:start w:val="1"/>
      <w:numFmt w:val="decimal"/>
      <w:pStyle w:val="3"/>
      <w:lvlText w:val="%1)"/>
      <w:lvlJc w:val="left"/>
      <w:pPr>
        <w:tabs>
          <w:tab w:val="num" w:pos="0"/>
        </w:tabs>
        <w:ind w:left="720" w:hanging="360"/>
      </w:pPr>
    </w:lvl>
  </w:abstractNum>
  <w:abstractNum w:abstractNumId="3">
    <w:nsid w:val="00000004"/>
    <w:multiLevelType w:val="multilevel"/>
    <w:tmpl w:val="00000004"/>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5"/>
    <w:multiLevelType w:val="multilevel"/>
    <w:tmpl w:val="00000005"/>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6">
    <w:nsid w:val="00000007"/>
    <w:multiLevelType w:val="multilevel"/>
    <w:tmpl w:val="00000007"/>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49452403"/>
    <w:multiLevelType w:val="hybridMultilevel"/>
    <w:tmpl w:val="736ECA9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06"/>
  <w:displayBackgroundShape/>
  <w:embedSystemFonts/>
  <w:proofState w:spelling="clean" w:grammar="clean"/>
  <w:stylePaneFormatFilter w:val="0000"/>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pos w:val="sectEnd"/>
    <w:numFmt w:val="decimal"/>
    <w:endnote w:id="-1"/>
    <w:endnote w:id="0"/>
  </w:endnotePr>
  <w:compat>
    <w:spaceForUL/>
    <w:balanceSingleByteDoubleByteWidth/>
    <w:doNotLeaveBackslashAlone/>
    <w:ulTrailSpace/>
    <w:adjustLineHeightInTable/>
  </w:compat>
  <w:rsids>
    <w:rsidRoot w:val="00B26429"/>
    <w:rsid w:val="00025D47"/>
    <w:rsid w:val="00042C31"/>
    <w:rsid w:val="00043EA6"/>
    <w:rsid w:val="00046820"/>
    <w:rsid w:val="000A53F5"/>
    <w:rsid w:val="000B4CB0"/>
    <w:rsid w:val="000C20FE"/>
    <w:rsid w:val="000C4554"/>
    <w:rsid w:val="000D1D29"/>
    <w:rsid w:val="000D38A9"/>
    <w:rsid w:val="00112703"/>
    <w:rsid w:val="00127EB4"/>
    <w:rsid w:val="001D5127"/>
    <w:rsid w:val="001E3309"/>
    <w:rsid w:val="001E3C0A"/>
    <w:rsid w:val="001F7680"/>
    <w:rsid w:val="00201C22"/>
    <w:rsid w:val="00246241"/>
    <w:rsid w:val="002536B8"/>
    <w:rsid w:val="00271447"/>
    <w:rsid w:val="002848E4"/>
    <w:rsid w:val="00285F6E"/>
    <w:rsid w:val="00293A42"/>
    <w:rsid w:val="002A4A62"/>
    <w:rsid w:val="002A501B"/>
    <w:rsid w:val="002A7A43"/>
    <w:rsid w:val="002E5479"/>
    <w:rsid w:val="002F481F"/>
    <w:rsid w:val="00303938"/>
    <w:rsid w:val="0030570F"/>
    <w:rsid w:val="00324367"/>
    <w:rsid w:val="003873BC"/>
    <w:rsid w:val="003A694A"/>
    <w:rsid w:val="00401A6F"/>
    <w:rsid w:val="00407F19"/>
    <w:rsid w:val="004176C9"/>
    <w:rsid w:val="00421E63"/>
    <w:rsid w:val="004432AE"/>
    <w:rsid w:val="004453FE"/>
    <w:rsid w:val="00461442"/>
    <w:rsid w:val="0047305E"/>
    <w:rsid w:val="00474178"/>
    <w:rsid w:val="004A1FE3"/>
    <w:rsid w:val="004A79F2"/>
    <w:rsid w:val="004C3D23"/>
    <w:rsid w:val="004F5729"/>
    <w:rsid w:val="005011C1"/>
    <w:rsid w:val="005130B4"/>
    <w:rsid w:val="00534490"/>
    <w:rsid w:val="00587DC0"/>
    <w:rsid w:val="005A5F69"/>
    <w:rsid w:val="005D6187"/>
    <w:rsid w:val="005F200E"/>
    <w:rsid w:val="00612282"/>
    <w:rsid w:val="006A0C88"/>
    <w:rsid w:val="006A13FB"/>
    <w:rsid w:val="006B2D4A"/>
    <w:rsid w:val="006C2AC1"/>
    <w:rsid w:val="006D4AC8"/>
    <w:rsid w:val="006E77F4"/>
    <w:rsid w:val="006F4C8F"/>
    <w:rsid w:val="00742C9E"/>
    <w:rsid w:val="00750415"/>
    <w:rsid w:val="0075480E"/>
    <w:rsid w:val="00765564"/>
    <w:rsid w:val="00783716"/>
    <w:rsid w:val="007A0936"/>
    <w:rsid w:val="007B605A"/>
    <w:rsid w:val="007C0419"/>
    <w:rsid w:val="007C70CB"/>
    <w:rsid w:val="007F1E9D"/>
    <w:rsid w:val="007F47D9"/>
    <w:rsid w:val="00806BE9"/>
    <w:rsid w:val="008A3561"/>
    <w:rsid w:val="008C2A68"/>
    <w:rsid w:val="008F61F2"/>
    <w:rsid w:val="00901924"/>
    <w:rsid w:val="00937FA3"/>
    <w:rsid w:val="00942CD4"/>
    <w:rsid w:val="009A7E00"/>
    <w:rsid w:val="009B5F49"/>
    <w:rsid w:val="009D1986"/>
    <w:rsid w:val="009D468E"/>
    <w:rsid w:val="00A41228"/>
    <w:rsid w:val="00A72D17"/>
    <w:rsid w:val="00A90D33"/>
    <w:rsid w:val="00AB06A7"/>
    <w:rsid w:val="00AD3ACA"/>
    <w:rsid w:val="00AE256D"/>
    <w:rsid w:val="00B17A6E"/>
    <w:rsid w:val="00B26429"/>
    <w:rsid w:val="00B31E39"/>
    <w:rsid w:val="00B448F3"/>
    <w:rsid w:val="00B868FE"/>
    <w:rsid w:val="00BD4327"/>
    <w:rsid w:val="00C077AB"/>
    <w:rsid w:val="00C132D1"/>
    <w:rsid w:val="00C17E6B"/>
    <w:rsid w:val="00C84724"/>
    <w:rsid w:val="00C92ED4"/>
    <w:rsid w:val="00CC72AC"/>
    <w:rsid w:val="00CD2567"/>
    <w:rsid w:val="00D14042"/>
    <w:rsid w:val="00D20A28"/>
    <w:rsid w:val="00D64008"/>
    <w:rsid w:val="00D670E8"/>
    <w:rsid w:val="00D85EEF"/>
    <w:rsid w:val="00D90B5E"/>
    <w:rsid w:val="00D97F1B"/>
    <w:rsid w:val="00DB391A"/>
    <w:rsid w:val="00DC16DF"/>
    <w:rsid w:val="00DC28F9"/>
    <w:rsid w:val="00DD1F73"/>
    <w:rsid w:val="00DF4683"/>
    <w:rsid w:val="00E00DCF"/>
    <w:rsid w:val="00E133EF"/>
    <w:rsid w:val="00E5712B"/>
    <w:rsid w:val="00E72289"/>
    <w:rsid w:val="00EB38A9"/>
    <w:rsid w:val="00F94B92"/>
    <w:rsid w:val="00F95EF2"/>
    <w:rsid w:val="00FC7F95"/>
    <w:rsid w:val="00FE45A2"/>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501B"/>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2A501B"/>
    <w:pPr>
      <w:numPr>
        <w:numId w:val="1"/>
      </w:numPr>
      <w:outlineLvl w:val="0"/>
    </w:pPr>
    <w:rPr>
      <w:b/>
      <w:sz w:val="28"/>
    </w:rPr>
  </w:style>
  <w:style w:type="paragraph" w:styleId="2">
    <w:name w:val="heading 2"/>
    <w:basedOn w:val="a0"/>
    <w:next w:val="a0"/>
    <w:qFormat/>
    <w:rsid w:val="002A501B"/>
    <w:pPr>
      <w:numPr>
        <w:numId w:val="2"/>
      </w:numPr>
      <w:outlineLvl w:val="1"/>
    </w:pPr>
    <w:rPr>
      <w:b/>
      <w:sz w:val="24"/>
    </w:rPr>
  </w:style>
  <w:style w:type="paragraph" w:styleId="3">
    <w:name w:val="heading 3"/>
    <w:basedOn w:val="a0"/>
    <w:next w:val="a0"/>
    <w:qFormat/>
    <w:rsid w:val="002A501B"/>
    <w:pPr>
      <w:numPr>
        <w:numId w:val="3"/>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2A501B"/>
  </w:style>
  <w:style w:type="character" w:customStyle="1" w:styleId="WW8Num1z1">
    <w:name w:val="WW8Num1z1"/>
    <w:rsid w:val="002A501B"/>
  </w:style>
  <w:style w:type="character" w:customStyle="1" w:styleId="WW8Num1z2">
    <w:name w:val="WW8Num1z2"/>
    <w:rsid w:val="002A501B"/>
  </w:style>
  <w:style w:type="character" w:customStyle="1" w:styleId="WW8Num1z3">
    <w:name w:val="WW8Num1z3"/>
    <w:rsid w:val="002A501B"/>
  </w:style>
  <w:style w:type="character" w:customStyle="1" w:styleId="WW8Num1z4">
    <w:name w:val="WW8Num1z4"/>
    <w:rsid w:val="002A501B"/>
  </w:style>
  <w:style w:type="character" w:customStyle="1" w:styleId="WW8Num1z5">
    <w:name w:val="WW8Num1z5"/>
    <w:rsid w:val="002A501B"/>
  </w:style>
  <w:style w:type="character" w:customStyle="1" w:styleId="WW8Num1z6">
    <w:name w:val="WW8Num1z6"/>
    <w:rsid w:val="002A501B"/>
  </w:style>
  <w:style w:type="character" w:customStyle="1" w:styleId="WW8Num1z7">
    <w:name w:val="WW8Num1z7"/>
    <w:rsid w:val="002A501B"/>
  </w:style>
  <w:style w:type="character" w:customStyle="1" w:styleId="WW8Num1z8">
    <w:name w:val="WW8Num1z8"/>
    <w:rsid w:val="002A501B"/>
  </w:style>
  <w:style w:type="character" w:customStyle="1" w:styleId="WW8Num2z0">
    <w:name w:val="WW8Num2z0"/>
    <w:rsid w:val="002A501B"/>
  </w:style>
  <w:style w:type="character" w:customStyle="1" w:styleId="WW8Num2z1">
    <w:name w:val="WW8Num2z1"/>
    <w:rsid w:val="002A501B"/>
  </w:style>
  <w:style w:type="character" w:customStyle="1" w:styleId="WW8Num2z2">
    <w:name w:val="WW8Num2z2"/>
    <w:rsid w:val="002A501B"/>
  </w:style>
  <w:style w:type="character" w:customStyle="1" w:styleId="WW8Num2z3">
    <w:name w:val="WW8Num2z3"/>
    <w:rsid w:val="002A501B"/>
  </w:style>
  <w:style w:type="character" w:customStyle="1" w:styleId="WW8Num2z4">
    <w:name w:val="WW8Num2z4"/>
    <w:rsid w:val="002A501B"/>
  </w:style>
  <w:style w:type="character" w:customStyle="1" w:styleId="WW8Num2z5">
    <w:name w:val="WW8Num2z5"/>
    <w:rsid w:val="002A501B"/>
  </w:style>
  <w:style w:type="character" w:customStyle="1" w:styleId="WW8Num2z6">
    <w:name w:val="WW8Num2z6"/>
    <w:rsid w:val="002A501B"/>
  </w:style>
  <w:style w:type="character" w:customStyle="1" w:styleId="WW8Num2z7">
    <w:name w:val="WW8Num2z7"/>
    <w:rsid w:val="002A501B"/>
  </w:style>
  <w:style w:type="character" w:customStyle="1" w:styleId="WW8Num2z8">
    <w:name w:val="WW8Num2z8"/>
    <w:rsid w:val="002A501B"/>
  </w:style>
  <w:style w:type="character" w:customStyle="1" w:styleId="WW8Num3z0">
    <w:name w:val="WW8Num3z0"/>
    <w:rsid w:val="002A501B"/>
  </w:style>
  <w:style w:type="character" w:customStyle="1" w:styleId="WW8Num4z0">
    <w:name w:val="WW8Num4z0"/>
    <w:rsid w:val="002A501B"/>
  </w:style>
  <w:style w:type="character" w:customStyle="1" w:styleId="WW8Num5z0">
    <w:name w:val="WW8Num5z0"/>
    <w:rsid w:val="002A501B"/>
    <w:rPr>
      <w:rFonts w:ascii="Times New Roman" w:hAnsi="Times New Roman" w:cs="Times New Roman"/>
      <w:sz w:val="22"/>
      <w:szCs w:val="24"/>
    </w:rPr>
  </w:style>
  <w:style w:type="character" w:customStyle="1" w:styleId="WW8Num5z1">
    <w:name w:val="WW8Num5z1"/>
    <w:rsid w:val="002A501B"/>
  </w:style>
  <w:style w:type="character" w:customStyle="1" w:styleId="WW8Num5z2">
    <w:name w:val="WW8Num5z2"/>
    <w:rsid w:val="002A501B"/>
  </w:style>
  <w:style w:type="character" w:customStyle="1" w:styleId="WW8Num5z3">
    <w:name w:val="WW8Num5z3"/>
    <w:rsid w:val="002A501B"/>
  </w:style>
  <w:style w:type="character" w:customStyle="1" w:styleId="WW8Num5z4">
    <w:name w:val="WW8Num5z4"/>
    <w:rsid w:val="002A501B"/>
  </w:style>
  <w:style w:type="character" w:customStyle="1" w:styleId="WW8Num5z5">
    <w:name w:val="WW8Num5z5"/>
    <w:rsid w:val="002A501B"/>
  </w:style>
  <w:style w:type="character" w:customStyle="1" w:styleId="WW8Num5z6">
    <w:name w:val="WW8Num5z6"/>
    <w:rsid w:val="002A501B"/>
  </w:style>
  <w:style w:type="character" w:customStyle="1" w:styleId="WW8Num5z7">
    <w:name w:val="WW8Num5z7"/>
    <w:rsid w:val="002A501B"/>
  </w:style>
  <w:style w:type="character" w:customStyle="1" w:styleId="WW8Num5z8">
    <w:name w:val="WW8Num5z8"/>
    <w:rsid w:val="002A501B"/>
  </w:style>
  <w:style w:type="character" w:customStyle="1" w:styleId="WW8Num6z0">
    <w:name w:val="WW8Num6z0"/>
    <w:rsid w:val="002A501B"/>
    <w:rPr>
      <w:rFonts w:ascii="Times New Roman" w:hAnsi="Times New Roman" w:cs="Times New Roman"/>
    </w:rPr>
  </w:style>
  <w:style w:type="character" w:customStyle="1" w:styleId="WW8Num6z1">
    <w:name w:val="WW8Num6z1"/>
    <w:rsid w:val="002A501B"/>
  </w:style>
  <w:style w:type="character" w:customStyle="1" w:styleId="WW8Num6z2">
    <w:name w:val="WW8Num6z2"/>
    <w:rsid w:val="002A501B"/>
  </w:style>
  <w:style w:type="character" w:customStyle="1" w:styleId="WW8Num6z3">
    <w:name w:val="WW8Num6z3"/>
    <w:rsid w:val="002A501B"/>
  </w:style>
  <w:style w:type="character" w:customStyle="1" w:styleId="WW8Num6z4">
    <w:name w:val="WW8Num6z4"/>
    <w:rsid w:val="002A501B"/>
  </w:style>
  <w:style w:type="character" w:customStyle="1" w:styleId="WW8Num6z5">
    <w:name w:val="WW8Num6z5"/>
    <w:rsid w:val="002A501B"/>
  </w:style>
  <w:style w:type="character" w:customStyle="1" w:styleId="WW8Num6z6">
    <w:name w:val="WW8Num6z6"/>
    <w:rsid w:val="002A501B"/>
  </w:style>
  <w:style w:type="character" w:customStyle="1" w:styleId="WW8Num6z7">
    <w:name w:val="WW8Num6z7"/>
    <w:rsid w:val="002A501B"/>
  </w:style>
  <w:style w:type="character" w:customStyle="1" w:styleId="WW8Num6z8">
    <w:name w:val="WW8Num6z8"/>
    <w:rsid w:val="002A501B"/>
  </w:style>
  <w:style w:type="character" w:customStyle="1" w:styleId="WW8Num7z0">
    <w:name w:val="WW8Num7z0"/>
    <w:rsid w:val="002A501B"/>
  </w:style>
  <w:style w:type="character" w:customStyle="1" w:styleId="WW8Num7z1">
    <w:name w:val="WW8Num7z1"/>
    <w:rsid w:val="002A501B"/>
  </w:style>
  <w:style w:type="character" w:customStyle="1" w:styleId="WW8Num7z2">
    <w:name w:val="WW8Num7z2"/>
    <w:rsid w:val="002A501B"/>
  </w:style>
  <w:style w:type="character" w:customStyle="1" w:styleId="WW8Num7z3">
    <w:name w:val="WW8Num7z3"/>
    <w:rsid w:val="002A501B"/>
  </w:style>
  <w:style w:type="character" w:customStyle="1" w:styleId="WW8Num7z4">
    <w:name w:val="WW8Num7z4"/>
    <w:rsid w:val="002A501B"/>
  </w:style>
  <w:style w:type="character" w:customStyle="1" w:styleId="WW8Num7z5">
    <w:name w:val="WW8Num7z5"/>
    <w:rsid w:val="002A501B"/>
  </w:style>
  <w:style w:type="character" w:customStyle="1" w:styleId="WW8Num7z6">
    <w:name w:val="WW8Num7z6"/>
    <w:rsid w:val="002A501B"/>
  </w:style>
  <w:style w:type="character" w:customStyle="1" w:styleId="WW8Num7z7">
    <w:name w:val="WW8Num7z7"/>
    <w:rsid w:val="002A501B"/>
  </w:style>
  <w:style w:type="character" w:customStyle="1" w:styleId="WW8Num7z8">
    <w:name w:val="WW8Num7z8"/>
    <w:rsid w:val="002A501B"/>
  </w:style>
  <w:style w:type="character" w:customStyle="1" w:styleId="WW8Num8z0">
    <w:name w:val="WW8Num8z0"/>
    <w:rsid w:val="002A501B"/>
    <w:rPr>
      <w:rFonts w:cs="Calibri"/>
      <w:b w:val="0"/>
      <w:bCs w:val="0"/>
      <w:i w:val="0"/>
      <w:iCs w:val="0"/>
      <w:color w:val="000000"/>
      <w:sz w:val="22"/>
      <w:szCs w:val="22"/>
    </w:rPr>
  </w:style>
  <w:style w:type="character" w:customStyle="1" w:styleId="WW8Num8z1">
    <w:name w:val="WW8Num8z1"/>
    <w:rsid w:val="002A501B"/>
  </w:style>
  <w:style w:type="character" w:customStyle="1" w:styleId="WW8Num8z2">
    <w:name w:val="WW8Num8z2"/>
    <w:rsid w:val="002A501B"/>
  </w:style>
  <w:style w:type="character" w:customStyle="1" w:styleId="WW8Num8z3">
    <w:name w:val="WW8Num8z3"/>
    <w:rsid w:val="002A501B"/>
  </w:style>
  <w:style w:type="character" w:customStyle="1" w:styleId="WW8Num8z4">
    <w:name w:val="WW8Num8z4"/>
    <w:rsid w:val="002A501B"/>
  </w:style>
  <w:style w:type="character" w:customStyle="1" w:styleId="WW8Num8z5">
    <w:name w:val="WW8Num8z5"/>
    <w:rsid w:val="002A501B"/>
  </w:style>
  <w:style w:type="character" w:customStyle="1" w:styleId="WW8Num8z6">
    <w:name w:val="WW8Num8z6"/>
    <w:rsid w:val="002A501B"/>
  </w:style>
  <w:style w:type="character" w:customStyle="1" w:styleId="WW8Num8z7">
    <w:name w:val="WW8Num8z7"/>
    <w:rsid w:val="002A501B"/>
  </w:style>
  <w:style w:type="character" w:customStyle="1" w:styleId="WW8Num8z8">
    <w:name w:val="WW8Num8z8"/>
    <w:rsid w:val="002A501B"/>
  </w:style>
  <w:style w:type="character" w:customStyle="1" w:styleId="5">
    <w:name w:val="Προεπιλεγμένη γραμματοσειρά5"/>
    <w:rsid w:val="002A501B"/>
  </w:style>
  <w:style w:type="character" w:customStyle="1" w:styleId="WW8Num4z1">
    <w:name w:val="WW8Num4z1"/>
    <w:rsid w:val="002A501B"/>
  </w:style>
  <w:style w:type="character" w:customStyle="1" w:styleId="WW8Num4z2">
    <w:name w:val="WW8Num4z2"/>
    <w:rsid w:val="002A501B"/>
  </w:style>
  <w:style w:type="character" w:customStyle="1" w:styleId="WW8Num4z3">
    <w:name w:val="WW8Num4z3"/>
    <w:rsid w:val="002A501B"/>
  </w:style>
  <w:style w:type="character" w:customStyle="1" w:styleId="WW8Num4z4">
    <w:name w:val="WW8Num4z4"/>
    <w:rsid w:val="002A501B"/>
  </w:style>
  <w:style w:type="character" w:customStyle="1" w:styleId="WW8Num4z5">
    <w:name w:val="WW8Num4z5"/>
    <w:rsid w:val="002A501B"/>
  </w:style>
  <w:style w:type="character" w:customStyle="1" w:styleId="WW8Num4z6">
    <w:name w:val="WW8Num4z6"/>
    <w:rsid w:val="002A501B"/>
  </w:style>
  <w:style w:type="character" w:customStyle="1" w:styleId="WW8Num4z7">
    <w:name w:val="WW8Num4z7"/>
    <w:rsid w:val="002A501B"/>
  </w:style>
  <w:style w:type="character" w:customStyle="1" w:styleId="WW8Num4z8">
    <w:name w:val="WW8Num4z8"/>
    <w:rsid w:val="002A501B"/>
  </w:style>
  <w:style w:type="character" w:customStyle="1" w:styleId="WW8Num9z0">
    <w:name w:val="WW8Num9z0"/>
    <w:rsid w:val="002A501B"/>
  </w:style>
  <w:style w:type="character" w:customStyle="1" w:styleId="WW8Num9z1">
    <w:name w:val="WW8Num9z1"/>
    <w:rsid w:val="002A501B"/>
  </w:style>
  <w:style w:type="character" w:customStyle="1" w:styleId="WW8Num9z2">
    <w:name w:val="WW8Num9z2"/>
    <w:rsid w:val="002A501B"/>
  </w:style>
  <w:style w:type="character" w:customStyle="1" w:styleId="WW8Num9z3">
    <w:name w:val="WW8Num9z3"/>
    <w:rsid w:val="002A501B"/>
  </w:style>
  <w:style w:type="character" w:customStyle="1" w:styleId="WW8Num9z4">
    <w:name w:val="WW8Num9z4"/>
    <w:rsid w:val="002A501B"/>
  </w:style>
  <w:style w:type="character" w:customStyle="1" w:styleId="WW8Num9z5">
    <w:name w:val="WW8Num9z5"/>
    <w:rsid w:val="002A501B"/>
  </w:style>
  <w:style w:type="character" w:customStyle="1" w:styleId="WW8Num9z6">
    <w:name w:val="WW8Num9z6"/>
    <w:rsid w:val="002A501B"/>
  </w:style>
  <w:style w:type="character" w:customStyle="1" w:styleId="WW8Num9z7">
    <w:name w:val="WW8Num9z7"/>
    <w:rsid w:val="002A501B"/>
  </w:style>
  <w:style w:type="character" w:customStyle="1" w:styleId="WW8Num9z8">
    <w:name w:val="WW8Num9z8"/>
    <w:rsid w:val="002A501B"/>
  </w:style>
  <w:style w:type="character" w:customStyle="1" w:styleId="4">
    <w:name w:val="Προεπιλεγμένη γραμματοσειρά4"/>
    <w:rsid w:val="002A501B"/>
  </w:style>
  <w:style w:type="character" w:customStyle="1" w:styleId="WW8Num10z0">
    <w:name w:val="WW8Num10z0"/>
    <w:rsid w:val="002A501B"/>
  </w:style>
  <w:style w:type="character" w:customStyle="1" w:styleId="WW8Num10z1">
    <w:name w:val="WW8Num10z1"/>
    <w:rsid w:val="002A501B"/>
  </w:style>
  <w:style w:type="character" w:customStyle="1" w:styleId="WW8Num10z2">
    <w:name w:val="WW8Num10z2"/>
    <w:rsid w:val="002A501B"/>
  </w:style>
  <w:style w:type="character" w:customStyle="1" w:styleId="WW8Num10z3">
    <w:name w:val="WW8Num10z3"/>
    <w:rsid w:val="002A501B"/>
  </w:style>
  <w:style w:type="character" w:customStyle="1" w:styleId="WW8Num10z4">
    <w:name w:val="WW8Num10z4"/>
    <w:rsid w:val="002A501B"/>
  </w:style>
  <w:style w:type="character" w:customStyle="1" w:styleId="WW8Num10z5">
    <w:name w:val="WW8Num10z5"/>
    <w:rsid w:val="002A501B"/>
  </w:style>
  <w:style w:type="character" w:customStyle="1" w:styleId="WW8Num10z6">
    <w:name w:val="WW8Num10z6"/>
    <w:rsid w:val="002A501B"/>
  </w:style>
  <w:style w:type="character" w:customStyle="1" w:styleId="WW8Num10z7">
    <w:name w:val="WW8Num10z7"/>
    <w:rsid w:val="002A501B"/>
  </w:style>
  <w:style w:type="character" w:customStyle="1" w:styleId="WW8Num10z8">
    <w:name w:val="WW8Num10z8"/>
    <w:rsid w:val="002A501B"/>
  </w:style>
  <w:style w:type="character" w:customStyle="1" w:styleId="30">
    <w:name w:val="Προεπιλεγμένη γραμματοσειρά3"/>
    <w:rsid w:val="002A501B"/>
  </w:style>
  <w:style w:type="character" w:customStyle="1" w:styleId="WW8Num3z1">
    <w:name w:val="WW8Num3z1"/>
    <w:rsid w:val="002A501B"/>
  </w:style>
  <w:style w:type="character" w:customStyle="1" w:styleId="WW8Num3z2">
    <w:name w:val="WW8Num3z2"/>
    <w:rsid w:val="002A501B"/>
  </w:style>
  <w:style w:type="character" w:customStyle="1" w:styleId="WW8Num3z3">
    <w:name w:val="WW8Num3z3"/>
    <w:rsid w:val="002A501B"/>
  </w:style>
  <w:style w:type="character" w:customStyle="1" w:styleId="WW8Num3z4">
    <w:name w:val="WW8Num3z4"/>
    <w:rsid w:val="002A501B"/>
  </w:style>
  <w:style w:type="character" w:customStyle="1" w:styleId="WW8Num3z5">
    <w:name w:val="WW8Num3z5"/>
    <w:rsid w:val="002A501B"/>
  </w:style>
  <w:style w:type="character" w:customStyle="1" w:styleId="WW8Num3z6">
    <w:name w:val="WW8Num3z6"/>
    <w:rsid w:val="002A501B"/>
  </w:style>
  <w:style w:type="character" w:customStyle="1" w:styleId="WW8Num3z7">
    <w:name w:val="WW8Num3z7"/>
    <w:rsid w:val="002A501B"/>
  </w:style>
  <w:style w:type="character" w:customStyle="1" w:styleId="WW8Num3z8">
    <w:name w:val="WW8Num3z8"/>
    <w:rsid w:val="002A501B"/>
  </w:style>
  <w:style w:type="character" w:customStyle="1" w:styleId="WW8Num11z0">
    <w:name w:val="WW8Num11z0"/>
    <w:rsid w:val="002A501B"/>
  </w:style>
  <w:style w:type="character" w:customStyle="1" w:styleId="WW8Num11z1">
    <w:name w:val="WW8Num11z1"/>
    <w:rsid w:val="002A501B"/>
  </w:style>
  <w:style w:type="character" w:customStyle="1" w:styleId="WW8Num11z2">
    <w:name w:val="WW8Num11z2"/>
    <w:rsid w:val="002A501B"/>
  </w:style>
  <w:style w:type="character" w:customStyle="1" w:styleId="WW8Num11z3">
    <w:name w:val="WW8Num11z3"/>
    <w:rsid w:val="002A501B"/>
  </w:style>
  <w:style w:type="character" w:customStyle="1" w:styleId="WW8Num11z4">
    <w:name w:val="WW8Num11z4"/>
    <w:rsid w:val="002A501B"/>
  </w:style>
  <w:style w:type="character" w:customStyle="1" w:styleId="WW8Num11z5">
    <w:name w:val="WW8Num11z5"/>
    <w:rsid w:val="002A501B"/>
  </w:style>
  <w:style w:type="character" w:customStyle="1" w:styleId="WW8Num11z6">
    <w:name w:val="WW8Num11z6"/>
    <w:rsid w:val="002A501B"/>
  </w:style>
  <w:style w:type="character" w:customStyle="1" w:styleId="WW8Num11z7">
    <w:name w:val="WW8Num11z7"/>
    <w:rsid w:val="002A501B"/>
  </w:style>
  <w:style w:type="character" w:customStyle="1" w:styleId="WW8Num11z8">
    <w:name w:val="WW8Num11z8"/>
    <w:rsid w:val="002A501B"/>
  </w:style>
  <w:style w:type="character" w:customStyle="1" w:styleId="WW8Num12z0">
    <w:name w:val="WW8Num12z0"/>
    <w:rsid w:val="002A501B"/>
  </w:style>
  <w:style w:type="character" w:customStyle="1" w:styleId="WW8Num12z1">
    <w:name w:val="WW8Num12z1"/>
    <w:rsid w:val="002A501B"/>
  </w:style>
  <w:style w:type="character" w:customStyle="1" w:styleId="WW8Num12z2">
    <w:name w:val="WW8Num12z2"/>
    <w:rsid w:val="002A501B"/>
  </w:style>
  <w:style w:type="character" w:customStyle="1" w:styleId="WW8Num12z3">
    <w:name w:val="WW8Num12z3"/>
    <w:rsid w:val="002A501B"/>
  </w:style>
  <w:style w:type="character" w:customStyle="1" w:styleId="WW8Num12z4">
    <w:name w:val="WW8Num12z4"/>
    <w:rsid w:val="002A501B"/>
  </w:style>
  <w:style w:type="character" w:customStyle="1" w:styleId="WW8Num12z5">
    <w:name w:val="WW8Num12z5"/>
    <w:rsid w:val="002A501B"/>
  </w:style>
  <w:style w:type="character" w:customStyle="1" w:styleId="WW8Num12z6">
    <w:name w:val="WW8Num12z6"/>
    <w:rsid w:val="002A501B"/>
  </w:style>
  <w:style w:type="character" w:customStyle="1" w:styleId="WW8Num12z7">
    <w:name w:val="WW8Num12z7"/>
    <w:rsid w:val="002A501B"/>
  </w:style>
  <w:style w:type="character" w:customStyle="1" w:styleId="WW8Num12z8">
    <w:name w:val="WW8Num12z8"/>
    <w:rsid w:val="002A501B"/>
  </w:style>
  <w:style w:type="character" w:customStyle="1" w:styleId="20">
    <w:name w:val="Προεπιλεγμένη γραμματοσειρά2"/>
    <w:rsid w:val="002A501B"/>
  </w:style>
  <w:style w:type="character" w:customStyle="1" w:styleId="10">
    <w:name w:val="Προεπιλεγμένη γραμματοσειρά1"/>
    <w:rsid w:val="002A501B"/>
  </w:style>
  <w:style w:type="character" w:customStyle="1" w:styleId="6">
    <w:name w:val="Προεπιλεγμένη γραμματοσειρά6"/>
    <w:rsid w:val="002A501B"/>
  </w:style>
  <w:style w:type="character" w:styleId="-">
    <w:name w:val="Hyperlink"/>
    <w:rsid w:val="002A501B"/>
    <w:rPr>
      <w:color w:val="0000FF"/>
      <w:u w:val="single"/>
    </w:rPr>
  </w:style>
  <w:style w:type="character" w:customStyle="1" w:styleId="Char">
    <w:name w:val="Κεφαλίδα Char"/>
    <w:rsid w:val="002A501B"/>
    <w:rPr>
      <w:rFonts w:ascii="Calibri" w:eastAsia="Times New Roman" w:hAnsi="Calibri" w:cs="Times New Roman"/>
    </w:rPr>
  </w:style>
  <w:style w:type="character" w:customStyle="1" w:styleId="Char1">
    <w:name w:val="Κεφαλίδα Char1"/>
    <w:rsid w:val="002A501B"/>
    <w:rPr>
      <w:rFonts w:ascii="Calibri" w:eastAsia="Calibri" w:hAnsi="Calibri" w:cs="Times New Roman"/>
    </w:rPr>
  </w:style>
  <w:style w:type="character" w:customStyle="1" w:styleId="Char0">
    <w:name w:val="Κείμενο πλαισίου Char"/>
    <w:rsid w:val="002A501B"/>
    <w:rPr>
      <w:rFonts w:ascii="Tahoma" w:eastAsia="Times New Roman" w:hAnsi="Tahoma" w:cs="Tahoma"/>
      <w:sz w:val="16"/>
      <w:szCs w:val="16"/>
    </w:rPr>
  </w:style>
  <w:style w:type="character" w:customStyle="1" w:styleId="1Char">
    <w:name w:val="Επικεφαλίδα 1 Char"/>
    <w:rsid w:val="002A501B"/>
    <w:rPr>
      <w:rFonts w:ascii="Candara" w:eastAsia="Times New Roman" w:hAnsi="Candara" w:cs="Candara"/>
      <w:b/>
      <w:bCs/>
      <w:sz w:val="26"/>
      <w:szCs w:val="22"/>
    </w:rPr>
  </w:style>
  <w:style w:type="character" w:customStyle="1" w:styleId="Char2">
    <w:name w:val="Υποσέλιδο Char"/>
    <w:rsid w:val="002A501B"/>
    <w:rPr>
      <w:rFonts w:eastAsia="Times New Roman"/>
      <w:sz w:val="22"/>
      <w:szCs w:val="22"/>
    </w:rPr>
  </w:style>
  <w:style w:type="character" w:customStyle="1" w:styleId="2Char">
    <w:name w:val="Επικεφαλίδα 2 Char"/>
    <w:rsid w:val="002A501B"/>
    <w:rPr>
      <w:rFonts w:ascii="Candara" w:hAnsi="Candara" w:cs="Candara"/>
      <w:b/>
      <w:bCs/>
      <w:color w:val="000000"/>
      <w:sz w:val="24"/>
      <w:szCs w:val="26"/>
    </w:rPr>
  </w:style>
  <w:style w:type="character" w:customStyle="1" w:styleId="3Char">
    <w:name w:val="Επικεφαλίδα 3 Char"/>
    <w:rsid w:val="002A501B"/>
    <w:rPr>
      <w:rFonts w:ascii="Candara" w:hAnsi="Candara" w:cs="Candara"/>
      <w:b/>
      <w:bCs/>
      <w:i/>
      <w:sz w:val="22"/>
      <w:szCs w:val="22"/>
    </w:rPr>
  </w:style>
  <w:style w:type="character" w:customStyle="1" w:styleId="ListLabel1">
    <w:name w:val="ListLabel 1"/>
    <w:rsid w:val="002A501B"/>
    <w:rPr>
      <w:rFonts w:cs="Courier New"/>
    </w:rPr>
  </w:style>
  <w:style w:type="character" w:customStyle="1" w:styleId="a4">
    <w:name w:val="Χαρακτήρες αρίθμησης"/>
    <w:rsid w:val="002A501B"/>
  </w:style>
  <w:style w:type="character" w:customStyle="1" w:styleId="a5">
    <w:name w:val="Χαρακτήρες υποσημείωσης"/>
    <w:rsid w:val="002A501B"/>
  </w:style>
  <w:style w:type="character" w:customStyle="1" w:styleId="11">
    <w:name w:val="Παραπομπή υποσημείωσης1"/>
    <w:rsid w:val="002A501B"/>
    <w:rPr>
      <w:vertAlign w:val="superscript"/>
    </w:rPr>
  </w:style>
  <w:style w:type="character" w:customStyle="1" w:styleId="a6">
    <w:name w:val="Κουκκίδες"/>
    <w:rsid w:val="002A501B"/>
    <w:rPr>
      <w:rFonts w:ascii="OpenSymbol" w:eastAsia="OpenSymbol" w:hAnsi="OpenSymbol" w:cs="OpenSymbol"/>
    </w:rPr>
  </w:style>
  <w:style w:type="character" w:customStyle="1" w:styleId="WW8Num20z0">
    <w:name w:val="WW8Num20z0"/>
    <w:rsid w:val="002A501B"/>
    <w:rPr>
      <w:rFonts w:ascii="Times New Roman" w:hAnsi="Times New Roman" w:cs="Times New Roman"/>
      <w:sz w:val="22"/>
      <w:szCs w:val="24"/>
    </w:rPr>
  </w:style>
  <w:style w:type="character" w:customStyle="1" w:styleId="WW8Num20z1">
    <w:name w:val="WW8Num20z1"/>
    <w:rsid w:val="002A501B"/>
  </w:style>
  <w:style w:type="character" w:customStyle="1" w:styleId="WW8Num20z2">
    <w:name w:val="WW8Num20z2"/>
    <w:rsid w:val="002A501B"/>
  </w:style>
  <w:style w:type="character" w:customStyle="1" w:styleId="WW8Num20z3">
    <w:name w:val="WW8Num20z3"/>
    <w:rsid w:val="002A501B"/>
  </w:style>
  <w:style w:type="character" w:customStyle="1" w:styleId="WW8Num20z4">
    <w:name w:val="WW8Num20z4"/>
    <w:rsid w:val="002A501B"/>
  </w:style>
  <w:style w:type="character" w:customStyle="1" w:styleId="WW8Num20z5">
    <w:name w:val="WW8Num20z5"/>
    <w:rsid w:val="002A501B"/>
  </w:style>
  <w:style w:type="character" w:customStyle="1" w:styleId="WW8Num20z6">
    <w:name w:val="WW8Num20z6"/>
    <w:rsid w:val="002A501B"/>
  </w:style>
  <w:style w:type="character" w:customStyle="1" w:styleId="WW8Num20z7">
    <w:name w:val="WW8Num20z7"/>
    <w:rsid w:val="002A501B"/>
  </w:style>
  <w:style w:type="character" w:customStyle="1" w:styleId="WW8Num20z8">
    <w:name w:val="WW8Num20z8"/>
    <w:rsid w:val="002A501B"/>
  </w:style>
  <w:style w:type="character" w:customStyle="1" w:styleId="WW8Num21z0">
    <w:name w:val="WW8Num21z0"/>
    <w:rsid w:val="002A501B"/>
    <w:rPr>
      <w:rFonts w:ascii="Times New Roman" w:hAnsi="Times New Roman" w:cs="Times New Roman"/>
    </w:rPr>
  </w:style>
  <w:style w:type="character" w:customStyle="1" w:styleId="WW8Num21z1">
    <w:name w:val="WW8Num21z1"/>
    <w:rsid w:val="002A501B"/>
  </w:style>
  <w:style w:type="character" w:customStyle="1" w:styleId="WW8Num21z2">
    <w:name w:val="WW8Num21z2"/>
    <w:rsid w:val="002A501B"/>
  </w:style>
  <w:style w:type="character" w:customStyle="1" w:styleId="WW8Num21z3">
    <w:name w:val="WW8Num21z3"/>
    <w:rsid w:val="002A501B"/>
  </w:style>
  <w:style w:type="character" w:customStyle="1" w:styleId="WW8Num21z4">
    <w:name w:val="WW8Num21z4"/>
    <w:rsid w:val="002A501B"/>
  </w:style>
  <w:style w:type="character" w:customStyle="1" w:styleId="WW8Num21z5">
    <w:name w:val="WW8Num21z5"/>
    <w:rsid w:val="002A501B"/>
  </w:style>
  <w:style w:type="character" w:customStyle="1" w:styleId="WW8Num21z6">
    <w:name w:val="WW8Num21z6"/>
    <w:rsid w:val="002A501B"/>
  </w:style>
  <w:style w:type="character" w:customStyle="1" w:styleId="WW8Num21z7">
    <w:name w:val="WW8Num21z7"/>
    <w:rsid w:val="002A501B"/>
  </w:style>
  <w:style w:type="character" w:customStyle="1" w:styleId="WW8Num21z8">
    <w:name w:val="WW8Num21z8"/>
    <w:rsid w:val="002A501B"/>
  </w:style>
  <w:style w:type="character" w:customStyle="1" w:styleId="WW8Num23z0">
    <w:name w:val="WW8Num23z0"/>
    <w:rsid w:val="002A501B"/>
  </w:style>
  <w:style w:type="character" w:customStyle="1" w:styleId="WW8Num23z1">
    <w:name w:val="WW8Num23z1"/>
    <w:rsid w:val="002A501B"/>
  </w:style>
  <w:style w:type="character" w:customStyle="1" w:styleId="WW8Num23z2">
    <w:name w:val="WW8Num23z2"/>
    <w:rsid w:val="002A501B"/>
  </w:style>
  <w:style w:type="character" w:customStyle="1" w:styleId="WW8Num23z3">
    <w:name w:val="WW8Num23z3"/>
    <w:rsid w:val="002A501B"/>
  </w:style>
  <w:style w:type="character" w:customStyle="1" w:styleId="WW8Num23z4">
    <w:name w:val="WW8Num23z4"/>
    <w:rsid w:val="002A501B"/>
  </w:style>
  <w:style w:type="character" w:customStyle="1" w:styleId="WW8Num23z5">
    <w:name w:val="WW8Num23z5"/>
    <w:rsid w:val="002A501B"/>
  </w:style>
  <w:style w:type="character" w:customStyle="1" w:styleId="WW8Num23z6">
    <w:name w:val="WW8Num23z6"/>
    <w:rsid w:val="002A501B"/>
  </w:style>
  <w:style w:type="character" w:customStyle="1" w:styleId="WW8Num23z7">
    <w:name w:val="WW8Num23z7"/>
    <w:rsid w:val="002A501B"/>
  </w:style>
  <w:style w:type="character" w:customStyle="1" w:styleId="WW8Num23z8">
    <w:name w:val="WW8Num23z8"/>
    <w:rsid w:val="002A501B"/>
  </w:style>
  <w:style w:type="character" w:customStyle="1" w:styleId="a7">
    <w:name w:val="Σύμβολο υποσημείωσης"/>
    <w:rsid w:val="002A501B"/>
    <w:rPr>
      <w:vertAlign w:val="superscript"/>
    </w:rPr>
  </w:style>
  <w:style w:type="character" w:customStyle="1" w:styleId="DeltaViewInsertion">
    <w:name w:val="DeltaView Insertion"/>
    <w:rsid w:val="002A501B"/>
    <w:rPr>
      <w:b/>
      <w:i/>
      <w:spacing w:val="0"/>
      <w:lang w:val="el-GR"/>
    </w:rPr>
  </w:style>
  <w:style w:type="character" w:customStyle="1" w:styleId="NormalBoldChar">
    <w:name w:val="NormalBold Char"/>
    <w:rsid w:val="002A501B"/>
    <w:rPr>
      <w:rFonts w:ascii="Times New Roman" w:eastAsia="Times New Roman" w:hAnsi="Times New Roman" w:cs="Times New Roman"/>
      <w:b/>
      <w:sz w:val="24"/>
      <w:lang w:val="el-GR"/>
    </w:rPr>
  </w:style>
  <w:style w:type="character" w:customStyle="1" w:styleId="a8">
    <w:name w:val="Χαρακτήρες σημείωσης τέλους"/>
    <w:rsid w:val="002A501B"/>
    <w:rPr>
      <w:vertAlign w:val="superscript"/>
    </w:rPr>
  </w:style>
  <w:style w:type="character" w:customStyle="1" w:styleId="WW-">
    <w:name w:val="WW-Χαρακτήρες σημείωσης τέλους"/>
    <w:rsid w:val="002A501B"/>
  </w:style>
  <w:style w:type="character" w:customStyle="1" w:styleId="12">
    <w:name w:val="Παραπομπή σημείωσης τέλους1"/>
    <w:rsid w:val="002A501B"/>
    <w:rPr>
      <w:vertAlign w:val="superscript"/>
    </w:rPr>
  </w:style>
  <w:style w:type="character" w:customStyle="1" w:styleId="Char3">
    <w:name w:val="Κείμενο σημείωσης τέλους Char"/>
    <w:rsid w:val="002A501B"/>
    <w:rPr>
      <w:rFonts w:ascii="Calibri" w:hAnsi="Calibri" w:cs="Calibri"/>
      <w:kern w:val="1"/>
      <w:lang w:eastAsia="zh-CN"/>
    </w:rPr>
  </w:style>
  <w:style w:type="character" w:styleId="a9">
    <w:name w:val="endnote reference"/>
    <w:rsid w:val="002A501B"/>
    <w:rPr>
      <w:vertAlign w:val="superscript"/>
    </w:rPr>
  </w:style>
  <w:style w:type="character" w:styleId="aa">
    <w:name w:val="footnote reference"/>
    <w:rsid w:val="002A501B"/>
    <w:rPr>
      <w:vertAlign w:val="superscript"/>
    </w:rPr>
  </w:style>
  <w:style w:type="paragraph" w:customStyle="1" w:styleId="ab">
    <w:name w:val="Επικεφαλίδα"/>
    <w:basedOn w:val="a"/>
    <w:next w:val="a0"/>
    <w:rsid w:val="002A501B"/>
    <w:pPr>
      <w:keepNext/>
      <w:spacing w:before="240" w:after="120"/>
    </w:pPr>
    <w:rPr>
      <w:rFonts w:ascii="Arial" w:eastAsia="Microsoft YaHei" w:hAnsi="Arial" w:cs="Mangal"/>
      <w:sz w:val="28"/>
      <w:szCs w:val="28"/>
    </w:rPr>
  </w:style>
  <w:style w:type="paragraph" w:styleId="a0">
    <w:name w:val="Body Text"/>
    <w:basedOn w:val="a"/>
    <w:rsid w:val="002A501B"/>
    <w:pPr>
      <w:spacing w:after="120"/>
    </w:pPr>
  </w:style>
  <w:style w:type="paragraph" w:styleId="ac">
    <w:name w:val="List"/>
    <w:basedOn w:val="a0"/>
    <w:rsid w:val="002A501B"/>
    <w:rPr>
      <w:rFonts w:cs="Mangal"/>
    </w:rPr>
  </w:style>
  <w:style w:type="paragraph" w:styleId="ad">
    <w:name w:val="caption"/>
    <w:basedOn w:val="a"/>
    <w:qFormat/>
    <w:rsid w:val="002A501B"/>
    <w:pPr>
      <w:suppressLineNumbers/>
      <w:spacing w:before="120" w:after="120"/>
    </w:pPr>
    <w:rPr>
      <w:rFonts w:ascii="Times New Roman" w:hAnsi="Times New Roman" w:cs="Mangal"/>
      <w:i/>
      <w:iCs/>
      <w:sz w:val="24"/>
      <w:szCs w:val="24"/>
    </w:rPr>
  </w:style>
  <w:style w:type="paragraph" w:customStyle="1" w:styleId="ae">
    <w:name w:val="Ευρετήριο"/>
    <w:basedOn w:val="a"/>
    <w:rsid w:val="002A501B"/>
    <w:pPr>
      <w:suppressLineNumbers/>
    </w:pPr>
    <w:rPr>
      <w:rFonts w:cs="Mangal"/>
    </w:rPr>
  </w:style>
  <w:style w:type="paragraph" w:customStyle="1" w:styleId="50">
    <w:name w:val="Λεζάντα5"/>
    <w:basedOn w:val="a"/>
    <w:rsid w:val="002A501B"/>
    <w:pPr>
      <w:suppressLineNumbers/>
      <w:spacing w:before="120" w:after="120"/>
    </w:pPr>
    <w:rPr>
      <w:rFonts w:cs="Mangal"/>
      <w:i/>
      <w:iCs/>
      <w:sz w:val="24"/>
      <w:szCs w:val="24"/>
    </w:rPr>
  </w:style>
  <w:style w:type="paragraph" w:customStyle="1" w:styleId="40">
    <w:name w:val="Λεζάντα4"/>
    <w:basedOn w:val="a"/>
    <w:rsid w:val="002A501B"/>
    <w:pPr>
      <w:suppressLineNumbers/>
      <w:spacing w:before="120" w:after="120"/>
    </w:pPr>
    <w:rPr>
      <w:rFonts w:cs="Mangal"/>
      <w:i/>
      <w:iCs/>
      <w:sz w:val="24"/>
      <w:szCs w:val="24"/>
    </w:rPr>
  </w:style>
  <w:style w:type="paragraph" w:customStyle="1" w:styleId="31">
    <w:name w:val="Λεζάντα3"/>
    <w:basedOn w:val="a"/>
    <w:rsid w:val="002A501B"/>
    <w:pPr>
      <w:suppressLineNumbers/>
      <w:spacing w:before="120" w:after="120"/>
    </w:pPr>
    <w:rPr>
      <w:rFonts w:cs="Mangal"/>
      <w:i/>
      <w:iCs/>
      <w:sz w:val="24"/>
      <w:szCs w:val="24"/>
    </w:rPr>
  </w:style>
  <w:style w:type="paragraph" w:customStyle="1" w:styleId="21">
    <w:name w:val="Λεζάντα2"/>
    <w:basedOn w:val="a"/>
    <w:rsid w:val="002A501B"/>
    <w:pPr>
      <w:suppressLineNumbers/>
      <w:spacing w:before="120" w:after="120"/>
    </w:pPr>
    <w:rPr>
      <w:rFonts w:cs="Mangal"/>
      <w:i/>
      <w:iCs/>
      <w:sz w:val="24"/>
      <w:szCs w:val="24"/>
    </w:rPr>
  </w:style>
  <w:style w:type="paragraph" w:customStyle="1" w:styleId="13">
    <w:name w:val="Λεζάντα1"/>
    <w:basedOn w:val="a"/>
    <w:rsid w:val="002A501B"/>
    <w:pPr>
      <w:suppressLineNumbers/>
      <w:spacing w:before="120" w:after="120"/>
    </w:pPr>
    <w:rPr>
      <w:rFonts w:cs="Mangal"/>
      <w:i/>
      <w:iCs/>
      <w:sz w:val="24"/>
      <w:szCs w:val="24"/>
    </w:rPr>
  </w:style>
  <w:style w:type="paragraph" w:styleId="af">
    <w:name w:val="header"/>
    <w:basedOn w:val="a"/>
    <w:rsid w:val="002A501B"/>
    <w:pPr>
      <w:suppressLineNumbers/>
      <w:tabs>
        <w:tab w:val="center" w:pos="4153"/>
        <w:tab w:val="right" w:pos="8306"/>
      </w:tabs>
      <w:spacing w:after="0" w:line="100" w:lineRule="atLeast"/>
      <w:ind w:firstLine="284"/>
    </w:pPr>
    <w:rPr>
      <w:rFonts w:eastAsia="Calibri"/>
      <w:sz w:val="20"/>
      <w:szCs w:val="20"/>
    </w:rPr>
  </w:style>
  <w:style w:type="paragraph" w:customStyle="1" w:styleId="14">
    <w:name w:val="Τμήμα κειμένου1"/>
    <w:basedOn w:val="a"/>
    <w:rsid w:val="002A501B"/>
    <w:pPr>
      <w:spacing w:after="0" w:line="100" w:lineRule="atLeast"/>
      <w:ind w:left="-568" w:right="-355" w:firstLine="284"/>
    </w:pPr>
    <w:rPr>
      <w:rFonts w:ascii="Arial" w:hAnsi="Arial" w:cs="Arial"/>
      <w:b/>
      <w:sz w:val="24"/>
      <w:szCs w:val="20"/>
    </w:rPr>
  </w:style>
  <w:style w:type="paragraph" w:customStyle="1" w:styleId="15">
    <w:name w:val="Χωρίς διάστιχο1"/>
    <w:rsid w:val="002A501B"/>
    <w:pPr>
      <w:suppressAutoHyphens/>
    </w:pPr>
    <w:rPr>
      <w:rFonts w:ascii="Calibri" w:eastAsia="Arial" w:hAnsi="Calibri" w:cs="Calibri"/>
      <w:kern w:val="1"/>
      <w:sz w:val="22"/>
      <w:szCs w:val="22"/>
      <w:lang w:eastAsia="zh-CN"/>
    </w:rPr>
  </w:style>
  <w:style w:type="paragraph" w:customStyle="1" w:styleId="GRHelvA">
    <w:name w:val="GR Helv Aπλό"/>
    <w:basedOn w:val="a"/>
    <w:rsid w:val="002A501B"/>
    <w:pPr>
      <w:spacing w:after="0" w:line="100" w:lineRule="atLeast"/>
      <w:ind w:firstLine="284"/>
    </w:pPr>
    <w:rPr>
      <w:rFonts w:ascii="√Ò·ÏÏ·ÙÔÛÂÈÒ‹200" w:hAnsi="√Ò·ÏÏ·ÙÔÛÂÈÒ‹200" w:cs="√Ò·ÏÏ·ÙÔÛÂÈÒ‹200"/>
      <w:sz w:val="24"/>
      <w:szCs w:val="20"/>
    </w:rPr>
  </w:style>
  <w:style w:type="paragraph" w:customStyle="1" w:styleId="16">
    <w:name w:val="Κείμενο πλαισίου1"/>
    <w:basedOn w:val="a"/>
    <w:rsid w:val="002A501B"/>
    <w:pPr>
      <w:spacing w:after="0" w:line="100" w:lineRule="atLeast"/>
    </w:pPr>
    <w:rPr>
      <w:rFonts w:ascii="Tahoma" w:hAnsi="Tahoma" w:cs="Tahoma"/>
      <w:sz w:val="16"/>
      <w:szCs w:val="16"/>
    </w:rPr>
  </w:style>
  <w:style w:type="paragraph" w:customStyle="1" w:styleId="17">
    <w:name w:val="Παράγραφος λίστας1"/>
    <w:basedOn w:val="a"/>
    <w:rsid w:val="002A501B"/>
    <w:pPr>
      <w:spacing w:after="0"/>
      <w:ind w:left="720" w:firstLine="0"/>
      <w:jc w:val="left"/>
    </w:pPr>
    <w:rPr>
      <w:rFonts w:eastAsia="Calibri"/>
    </w:rPr>
  </w:style>
  <w:style w:type="paragraph" w:styleId="af0">
    <w:name w:val="footer"/>
    <w:basedOn w:val="a"/>
    <w:rsid w:val="002A501B"/>
    <w:pPr>
      <w:suppressLineNumbers/>
      <w:tabs>
        <w:tab w:val="center" w:pos="4153"/>
        <w:tab w:val="right" w:pos="8306"/>
      </w:tabs>
      <w:spacing w:after="0" w:line="100" w:lineRule="atLeast"/>
    </w:pPr>
    <w:rPr>
      <w:sz w:val="16"/>
    </w:rPr>
  </w:style>
  <w:style w:type="paragraph" w:customStyle="1" w:styleId="Web1">
    <w:name w:val="Κανονικό (Web)1"/>
    <w:basedOn w:val="a"/>
    <w:rsid w:val="002A501B"/>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2A501B"/>
    <w:pPr>
      <w:suppressLineNumbers/>
    </w:pPr>
  </w:style>
  <w:style w:type="paragraph" w:customStyle="1" w:styleId="af2">
    <w:name w:val="Επικεφαλίδα πίνακα"/>
    <w:basedOn w:val="af1"/>
    <w:rsid w:val="002A501B"/>
    <w:pPr>
      <w:jc w:val="center"/>
    </w:pPr>
    <w:rPr>
      <w:b/>
      <w:bCs/>
    </w:rPr>
  </w:style>
  <w:style w:type="paragraph" w:styleId="af3">
    <w:name w:val="footnote text"/>
    <w:basedOn w:val="a"/>
    <w:rsid w:val="002A501B"/>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8">
    <w:name w:val="Βασικό1"/>
    <w:rsid w:val="002A501B"/>
    <w:pPr>
      <w:widowControl w:val="0"/>
      <w:suppressAutoHyphens/>
    </w:pPr>
    <w:rPr>
      <w:rFonts w:eastAsia="SimSun" w:cs="Mangal"/>
      <w:sz w:val="24"/>
      <w:szCs w:val="24"/>
      <w:lang w:eastAsia="zh-CN" w:bidi="hi-IN"/>
    </w:rPr>
  </w:style>
  <w:style w:type="paragraph" w:customStyle="1" w:styleId="af4">
    <w:name w:val="Παραθέσεις"/>
    <w:basedOn w:val="a"/>
    <w:rsid w:val="002A501B"/>
  </w:style>
  <w:style w:type="paragraph" w:styleId="af5">
    <w:name w:val="Title"/>
    <w:basedOn w:val="ab"/>
    <w:next w:val="a0"/>
    <w:qFormat/>
    <w:rsid w:val="002A501B"/>
  </w:style>
  <w:style w:type="paragraph" w:styleId="af6">
    <w:name w:val="Subtitle"/>
    <w:basedOn w:val="ab"/>
    <w:next w:val="a0"/>
    <w:qFormat/>
    <w:rsid w:val="002A501B"/>
  </w:style>
  <w:style w:type="paragraph" w:customStyle="1" w:styleId="af7">
    <w:name w:val="Προμορφοποιημένο κείμενο"/>
    <w:basedOn w:val="a"/>
    <w:rsid w:val="002A501B"/>
  </w:style>
  <w:style w:type="paragraph" w:customStyle="1" w:styleId="af8">
    <w:name w:val="Οριζόντια γραμμή"/>
    <w:basedOn w:val="a"/>
    <w:next w:val="a0"/>
    <w:rsid w:val="002A501B"/>
  </w:style>
  <w:style w:type="paragraph" w:customStyle="1" w:styleId="Pagedecouverture">
    <w:name w:val="Page de couverture"/>
    <w:basedOn w:val="a"/>
    <w:next w:val="a"/>
    <w:rsid w:val="002A501B"/>
    <w:pPr>
      <w:spacing w:after="0"/>
    </w:pPr>
  </w:style>
  <w:style w:type="paragraph" w:customStyle="1" w:styleId="PartTitle">
    <w:name w:val="PartTitle"/>
    <w:basedOn w:val="a"/>
    <w:next w:val="ChapterTitle"/>
    <w:rsid w:val="002A501B"/>
    <w:pPr>
      <w:keepNext/>
      <w:pageBreakBefore/>
      <w:spacing w:before="120" w:after="360"/>
      <w:jc w:val="center"/>
    </w:pPr>
    <w:rPr>
      <w:b/>
      <w:sz w:val="36"/>
    </w:rPr>
  </w:style>
  <w:style w:type="paragraph" w:customStyle="1" w:styleId="ChapterTitle">
    <w:name w:val="ChapterTitle"/>
    <w:basedOn w:val="a"/>
    <w:next w:val="a"/>
    <w:rsid w:val="002A501B"/>
    <w:pPr>
      <w:keepNext/>
      <w:spacing w:before="120" w:after="360"/>
      <w:ind w:firstLine="0"/>
      <w:jc w:val="center"/>
    </w:pPr>
    <w:rPr>
      <w:b/>
    </w:rPr>
  </w:style>
  <w:style w:type="paragraph" w:customStyle="1" w:styleId="Titrearticle">
    <w:name w:val="Titre article"/>
    <w:basedOn w:val="a"/>
    <w:next w:val="a"/>
    <w:rsid w:val="002A501B"/>
    <w:pPr>
      <w:keepNext/>
      <w:spacing w:before="360" w:after="120"/>
      <w:jc w:val="center"/>
    </w:pPr>
    <w:rPr>
      <w:i/>
    </w:rPr>
  </w:style>
  <w:style w:type="paragraph" w:customStyle="1" w:styleId="Point0">
    <w:name w:val="Point 0"/>
    <w:basedOn w:val="a"/>
    <w:rsid w:val="002A501B"/>
    <w:pPr>
      <w:ind w:left="850" w:hanging="850"/>
    </w:pPr>
  </w:style>
  <w:style w:type="paragraph" w:customStyle="1" w:styleId="Tiret0">
    <w:name w:val="Tiret 0"/>
    <w:basedOn w:val="Point0"/>
    <w:rsid w:val="002A501B"/>
    <w:pPr>
      <w:numPr>
        <w:numId w:val="4"/>
      </w:numPr>
    </w:pPr>
  </w:style>
  <w:style w:type="paragraph" w:customStyle="1" w:styleId="Point1">
    <w:name w:val="Point 1"/>
    <w:basedOn w:val="a"/>
    <w:rsid w:val="002A501B"/>
    <w:pPr>
      <w:ind w:left="1417" w:hanging="567"/>
    </w:pPr>
  </w:style>
  <w:style w:type="paragraph" w:customStyle="1" w:styleId="Tiret1">
    <w:name w:val="Tiret 1"/>
    <w:basedOn w:val="Point1"/>
    <w:rsid w:val="002A501B"/>
    <w:pPr>
      <w:numPr>
        <w:numId w:val="5"/>
      </w:numPr>
    </w:pPr>
  </w:style>
  <w:style w:type="paragraph" w:customStyle="1" w:styleId="SectionTitle">
    <w:name w:val="SectionTitle"/>
    <w:basedOn w:val="a"/>
    <w:next w:val="1"/>
    <w:rsid w:val="002A501B"/>
    <w:pPr>
      <w:keepNext/>
      <w:spacing w:before="120" w:after="360"/>
      <w:jc w:val="center"/>
    </w:pPr>
    <w:rPr>
      <w:b/>
      <w:smallCaps/>
      <w:sz w:val="28"/>
    </w:rPr>
  </w:style>
  <w:style w:type="paragraph" w:customStyle="1" w:styleId="Text1">
    <w:name w:val="Text 1"/>
    <w:basedOn w:val="a"/>
    <w:rsid w:val="002A501B"/>
    <w:pPr>
      <w:ind w:left="850" w:firstLine="0"/>
    </w:pPr>
  </w:style>
  <w:style w:type="paragraph" w:customStyle="1" w:styleId="NumPar1">
    <w:name w:val="NumPar 1"/>
    <w:basedOn w:val="a"/>
    <w:next w:val="Text1"/>
    <w:rsid w:val="002A501B"/>
    <w:pPr>
      <w:numPr>
        <w:numId w:val="6"/>
      </w:numPr>
    </w:pPr>
  </w:style>
  <w:style w:type="paragraph" w:customStyle="1" w:styleId="NormalLeft">
    <w:name w:val="Normal Left"/>
    <w:basedOn w:val="a"/>
    <w:rsid w:val="002A501B"/>
    <w:pPr>
      <w:jc w:val="left"/>
    </w:pPr>
  </w:style>
  <w:style w:type="paragraph" w:styleId="af9">
    <w:name w:val="endnote text"/>
    <w:basedOn w:val="a"/>
    <w:rsid w:val="002A501B"/>
    <w:rPr>
      <w:sz w:val="20"/>
      <w:szCs w:val="20"/>
    </w:rPr>
  </w:style>
  <w:style w:type="character" w:styleId="afa">
    <w:name w:val="annotation reference"/>
    <w:uiPriority w:val="99"/>
    <w:semiHidden/>
    <w:unhideWhenUsed/>
    <w:rsid w:val="006F4C8F"/>
    <w:rPr>
      <w:sz w:val="16"/>
      <w:szCs w:val="16"/>
    </w:rPr>
  </w:style>
  <w:style w:type="paragraph" w:styleId="afb">
    <w:name w:val="annotation text"/>
    <w:basedOn w:val="a"/>
    <w:link w:val="Char4"/>
    <w:uiPriority w:val="99"/>
    <w:semiHidden/>
    <w:unhideWhenUsed/>
    <w:rsid w:val="006F4C8F"/>
    <w:rPr>
      <w:sz w:val="20"/>
      <w:szCs w:val="20"/>
    </w:rPr>
  </w:style>
  <w:style w:type="character" w:customStyle="1" w:styleId="Char4">
    <w:name w:val="Κείμενο σχολίου Char"/>
    <w:link w:val="afb"/>
    <w:uiPriority w:val="99"/>
    <w:semiHidden/>
    <w:rsid w:val="006F4C8F"/>
    <w:rPr>
      <w:rFonts w:ascii="Calibri" w:hAnsi="Calibri" w:cs="Calibri"/>
      <w:kern w:val="1"/>
      <w:lang w:eastAsia="zh-CN"/>
    </w:rPr>
  </w:style>
  <w:style w:type="paragraph" w:styleId="afc">
    <w:name w:val="annotation subject"/>
    <w:basedOn w:val="afb"/>
    <w:next w:val="afb"/>
    <w:link w:val="Char5"/>
    <w:uiPriority w:val="99"/>
    <w:semiHidden/>
    <w:unhideWhenUsed/>
    <w:rsid w:val="006F4C8F"/>
    <w:rPr>
      <w:b/>
      <w:bCs/>
    </w:rPr>
  </w:style>
  <w:style w:type="character" w:customStyle="1" w:styleId="Char5">
    <w:name w:val="Θέμα σχολίου Char"/>
    <w:link w:val="afc"/>
    <w:uiPriority w:val="99"/>
    <w:semiHidden/>
    <w:rsid w:val="006F4C8F"/>
    <w:rPr>
      <w:rFonts w:ascii="Calibri" w:hAnsi="Calibri" w:cs="Calibri"/>
      <w:b/>
      <w:bCs/>
      <w:kern w:val="1"/>
      <w:lang w:eastAsia="zh-CN"/>
    </w:rPr>
  </w:style>
  <w:style w:type="paragraph" w:styleId="afd">
    <w:name w:val="Balloon Text"/>
    <w:basedOn w:val="a"/>
    <w:link w:val="Char10"/>
    <w:uiPriority w:val="99"/>
    <w:semiHidden/>
    <w:unhideWhenUsed/>
    <w:rsid w:val="006F4C8F"/>
    <w:pPr>
      <w:spacing w:after="0" w:line="240" w:lineRule="auto"/>
    </w:pPr>
    <w:rPr>
      <w:rFonts w:ascii="Tahoma" w:hAnsi="Tahoma" w:cs="Tahoma"/>
      <w:sz w:val="16"/>
      <w:szCs w:val="16"/>
    </w:rPr>
  </w:style>
  <w:style w:type="character" w:customStyle="1" w:styleId="Char10">
    <w:name w:val="Κείμενο πλαισίου Char1"/>
    <w:link w:val="afd"/>
    <w:uiPriority w:val="99"/>
    <w:semiHidden/>
    <w:rsid w:val="006F4C8F"/>
    <w:rPr>
      <w:rFonts w:ascii="Tahoma" w:hAnsi="Tahoma" w:cs="Tahoma"/>
      <w:kern w:val="1"/>
      <w:sz w:val="16"/>
      <w:szCs w:val="16"/>
      <w:lang w:eastAsia="zh-CN"/>
    </w:rPr>
  </w:style>
  <w:style w:type="character" w:styleId="afe">
    <w:name w:val="Intense Emphasis"/>
    <w:basedOn w:val="a1"/>
    <w:uiPriority w:val="21"/>
    <w:qFormat/>
    <w:rsid w:val="00407F19"/>
    <w:rPr>
      <w:rFonts w:asciiTheme="minorHAnsi" w:hAnsiTheme="minorHAnsi"/>
      <w:bCs/>
      <w:i/>
      <w:iCs/>
      <w:color w:val="4F81BD" w:themeColor="accent1"/>
      <w:sz w:val="20"/>
      <w:szCs w:val="20"/>
    </w:rPr>
  </w:style>
  <w:style w:type="paragraph" w:styleId="aff">
    <w:name w:val="Revision"/>
    <w:hidden/>
    <w:uiPriority w:val="99"/>
    <w:semiHidden/>
    <w:rsid w:val="001D5127"/>
    <w:rPr>
      <w:rFonts w:ascii="Calibri" w:hAnsi="Calibri" w:cs="Calibri"/>
      <w:kern w:val="1"/>
      <w:sz w:val="22"/>
      <w:szCs w:val="22"/>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pPr>
      <w:numPr>
        <w:numId w:val="1"/>
      </w:numPr>
      <w:outlineLvl w:val="0"/>
    </w:pPr>
    <w:rPr>
      <w:b/>
      <w:sz w:val="28"/>
    </w:rPr>
  </w:style>
  <w:style w:type="paragraph" w:styleId="2">
    <w:name w:val="heading 2"/>
    <w:basedOn w:val="a0"/>
    <w:next w:val="a0"/>
    <w:qFormat/>
    <w:pPr>
      <w:numPr>
        <w:numId w:val="2"/>
      </w:numPr>
      <w:outlineLvl w:val="1"/>
    </w:pPr>
    <w:rPr>
      <w:b/>
      <w:sz w:val="24"/>
    </w:rPr>
  </w:style>
  <w:style w:type="paragraph" w:styleId="3">
    <w:name w:val="heading 3"/>
    <w:basedOn w:val="a0"/>
    <w:next w:val="a0"/>
    <w:qFormat/>
    <w:pPr>
      <w:numPr>
        <w:numId w:val="3"/>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4z0">
    <w:name w:val="WW8Num4z0"/>
  </w:style>
  <w:style w:type="character" w:customStyle="1" w:styleId="WW8Num5z0">
    <w:name w:val="WW8Num5z0"/>
    <w:rPr>
      <w:rFonts w:ascii="Times New Roman" w:hAnsi="Times New Roman" w:cs="Times New Roman"/>
      <w:sz w:val="22"/>
      <w:szCs w:val="24"/>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cs="Calibri"/>
      <w:b w:val="0"/>
      <w:bCs w:val="0"/>
      <w:i w:val="0"/>
      <w:iCs w:val="0"/>
      <w:color w:val="000000"/>
      <w:sz w:val="22"/>
      <w:szCs w:val="22"/>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5">
    <w:name w:val="Προεπιλεγμένη γραμματοσειρά5"/>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4">
    <w:name w:val="Προεπιλεγμένη γραμματοσειρά4"/>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30">
    <w:name w:val="Προεπιλεγμένη γραμματοσειρά3"/>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Προεπιλεγμένη γραμματοσειρά2"/>
  </w:style>
  <w:style w:type="character" w:customStyle="1" w:styleId="10">
    <w:name w:val="Προεπιλεγμένη γραμματοσειρά1"/>
  </w:style>
  <w:style w:type="character" w:customStyle="1" w:styleId="6">
    <w:name w:val="Προεπιλεγμένη γραμματοσειρά6"/>
  </w:style>
  <w:style w:type="character" w:styleId="-">
    <w:name w:val="Hyperlink"/>
    <w:rPr>
      <w:color w:val="0000FF"/>
      <w:u w:val="single"/>
    </w:rPr>
  </w:style>
  <w:style w:type="character" w:customStyle="1" w:styleId="Char">
    <w:name w:val="Κεφαλίδα Char"/>
    <w:rPr>
      <w:rFonts w:ascii="Calibri" w:eastAsia="Times New Roman" w:hAnsi="Calibri" w:cs="Times New Roman"/>
    </w:rPr>
  </w:style>
  <w:style w:type="character" w:customStyle="1" w:styleId="Char1">
    <w:name w:val="Κεφαλίδα Char1"/>
    <w:rPr>
      <w:rFonts w:ascii="Calibri" w:eastAsia="Calibri" w:hAnsi="Calibri" w:cs="Times New Roman"/>
    </w:rPr>
  </w:style>
  <w:style w:type="character" w:customStyle="1" w:styleId="Char0">
    <w:name w:val="Κείμενο πλαισίου Char"/>
    <w:rPr>
      <w:rFonts w:ascii="Tahoma" w:eastAsia="Times New Roman" w:hAnsi="Tahoma" w:cs="Tahoma"/>
      <w:sz w:val="16"/>
      <w:szCs w:val="16"/>
    </w:rPr>
  </w:style>
  <w:style w:type="character" w:customStyle="1" w:styleId="1Char">
    <w:name w:val="Επικεφαλίδα 1 Char"/>
    <w:rPr>
      <w:rFonts w:ascii="Candara" w:eastAsia="Times New Roman" w:hAnsi="Candara" w:cs="Candara"/>
      <w:b/>
      <w:bCs/>
      <w:sz w:val="26"/>
      <w:szCs w:val="22"/>
    </w:rPr>
  </w:style>
  <w:style w:type="character" w:customStyle="1" w:styleId="Char2">
    <w:name w:val="Υποσέλιδο Char"/>
    <w:rPr>
      <w:rFonts w:eastAsia="Times New Roman"/>
      <w:sz w:val="22"/>
      <w:szCs w:val="22"/>
    </w:rPr>
  </w:style>
  <w:style w:type="character" w:customStyle="1" w:styleId="2Char">
    <w:name w:val="Επικεφαλίδα 2 Char"/>
    <w:rPr>
      <w:rFonts w:ascii="Candara" w:hAnsi="Candara" w:cs="Candara"/>
      <w:b/>
      <w:bCs/>
      <w:color w:val="000000"/>
      <w:sz w:val="24"/>
      <w:szCs w:val="26"/>
    </w:rPr>
  </w:style>
  <w:style w:type="character" w:customStyle="1" w:styleId="3Char">
    <w:name w:val="Επικεφαλίδα 3 Char"/>
    <w:rPr>
      <w:rFonts w:ascii="Candara" w:hAnsi="Candara" w:cs="Candara"/>
      <w:b/>
      <w:bCs/>
      <w:i/>
      <w:sz w:val="22"/>
      <w:szCs w:val="22"/>
    </w:rPr>
  </w:style>
  <w:style w:type="character" w:customStyle="1" w:styleId="ListLabel1">
    <w:name w:val="ListLabel 1"/>
    <w:rPr>
      <w:rFonts w:cs="Courier New"/>
    </w:rPr>
  </w:style>
  <w:style w:type="character" w:customStyle="1" w:styleId="a4">
    <w:name w:val="Χαρακτήρες αρίθμησης"/>
  </w:style>
  <w:style w:type="character" w:customStyle="1" w:styleId="a5">
    <w:name w:val="Χαρακτήρες υποσημείωσης"/>
  </w:style>
  <w:style w:type="character" w:customStyle="1" w:styleId="11">
    <w:name w:val="Παραπομπή υποσημείωσης1"/>
    <w:rPr>
      <w:vertAlign w:val="superscript"/>
    </w:rPr>
  </w:style>
  <w:style w:type="character" w:customStyle="1" w:styleId="a6">
    <w:name w:val="Κουκκίδες"/>
    <w:rPr>
      <w:rFonts w:ascii="OpenSymbol" w:eastAsia="OpenSymbol" w:hAnsi="OpenSymbol" w:cs="OpenSymbol"/>
    </w:rPr>
  </w:style>
  <w:style w:type="character" w:customStyle="1" w:styleId="WW8Num20z0">
    <w:name w:val="WW8Num20z0"/>
    <w:rPr>
      <w:rFonts w:ascii="Times New Roman" w:hAnsi="Times New Roman" w:cs="Times New Roman"/>
      <w:sz w:val="22"/>
      <w:szCs w:val="24"/>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Times New Roman" w:hAnsi="Times New Roman" w:cs="Times New Roman"/>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a7">
    <w:name w:val="Σύμβολο υποσημείωσης"/>
    <w:rPr>
      <w:vertAlign w:val="superscript"/>
    </w:rPr>
  </w:style>
  <w:style w:type="character" w:customStyle="1" w:styleId="DeltaViewInsertion">
    <w:name w:val="DeltaView Insertion"/>
    <w:rPr>
      <w:b/>
      <w:i/>
      <w:spacing w:val="0"/>
      <w:lang w:val="el-GR"/>
    </w:rPr>
  </w:style>
  <w:style w:type="character" w:customStyle="1" w:styleId="NormalBoldChar">
    <w:name w:val="NormalBold Char"/>
    <w:rPr>
      <w:rFonts w:ascii="Times New Roman" w:eastAsia="Times New Roman" w:hAnsi="Times New Roman" w:cs="Times New Roman"/>
      <w:b/>
      <w:sz w:val="24"/>
      <w:lang w:val="el-GR"/>
    </w:rPr>
  </w:style>
  <w:style w:type="character" w:customStyle="1" w:styleId="a8">
    <w:name w:val="Χαρακτήρες σημείωσης τέλους"/>
    <w:rPr>
      <w:vertAlign w:val="superscript"/>
    </w:rPr>
  </w:style>
  <w:style w:type="character" w:customStyle="1" w:styleId="WW-">
    <w:name w:val="WW-Χαρακτήρες σημείωσης τέλους"/>
  </w:style>
  <w:style w:type="character" w:customStyle="1" w:styleId="12">
    <w:name w:val="Παραπομπή σημείωσης τέλους1"/>
    <w:rPr>
      <w:vertAlign w:val="superscript"/>
    </w:rPr>
  </w:style>
  <w:style w:type="character" w:customStyle="1" w:styleId="Char3">
    <w:name w:val="Κείμενο σημείωσης τέλους Char"/>
    <w:rPr>
      <w:rFonts w:ascii="Calibri" w:hAnsi="Calibri" w:cs="Calibri"/>
      <w:kern w:val="1"/>
      <w:lang w:eastAsia="zh-CN"/>
    </w:rPr>
  </w:style>
  <w:style w:type="character" w:styleId="a9">
    <w:name w:val="endnote reference"/>
    <w:rPr>
      <w:vertAlign w:val="superscript"/>
    </w:rPr>
  </w:style>
  <w:style w:type="character" w:styleId="aa">
    <w:name w:val="footnote reference"/>
    <w:rPr>
      <w:vertAlign w:val="superscript"/>
    </w:rPr>
  </w:style>
  <w:style w:type="paragraph" w:customStyle="1" w:styleId="ab">
    <w:name w:val="Επικεφαλίδα"/>
    <w:basedOn w:val="a"/>
    <w:next w:val="a0"/>
    <w:pPr>
      <w:keepNext/>
      <w:spacing w:before="240" w:after="120"/>
    </w:pPr>
    <w:rPr>
      <w:rFonts w:ascii="Arial" w:eastAsia="Microsoft YaHei" w:hAnsi="Arial" w:cs="Mangal"/>
      <w:sz w:val="28"/>
      <w:szCs w:val="28"/>
    </w:rPr>
  </w:style>
  <w:style w:type="paragraph" w:styleId="a0">
    <w:name w:val="Body Text"/>
    <w:basedOn w:val="a"/>
    <w:pPr>
      <w:spacing w:after="120"/>
    </w:pPr>
  </w:style>
  <w:style w:type="paragraph" w:styleId="ac">
    <w:name w:val="List"/>
    <w:basedOn w:val="a0"/>
    <w:rPr>
      <w:rFonts w:cs="Mangal"/>
    </w:rPr>
  </w:style>
  <w:style w:type="paragraph" w:styleId="ad">
    <w:name w:val="caption"/>
    <w:basedOn w:val="a"/>
    <w:qFormat/>
    <w:pPr>
      <w:suppressLineNumbers/>
      <w:spacing w:before="120" w:after="120"/>
    </w:pPr>
    <w:rPr>
      <w:rFonts w:ascii="Times New Roman" w:hAnsi="Times New Roman" w:cs="Mangal"/>
      <w:i/>
      <w:iCs/>
      <w:sz w:val="24"/>
      <w:szCs w:val="24"/>
    </w:rPr>
  </w:style>
  <w:style w:type="paragraph" w:customStyle="1" w:styleId="ae">
    <w:name w:val="Ευρετήριο"/>
    <w:basedOn w:val="a"/>
    <w:pPr>
      <w:suppressLineNumbers/>
    </w:pPr>
    <w:rPr>
      <w:rFonts w:cs="Mangal"/>
    </w:rPr>
  </w:style>
  <w:style w:type="paragraph" w:customStyle="1" w:styleId="50">
    <w:name w:val="Λεζάντα5"/>
    <w:basedOn w:val="a"/>
    <w:pPr>
      <w:suppressLineNumbers/>
      <w:spacing w:before="120" w:after="120"/>
    </w:pPr>
    <w:rPr>
      <w:rFonts w:cs="Mangal"/>
      <w:i/>
      <w:iCs/>
      <w:sz w:val="24"/>
      <w:szCs w:val="24"/>
    </w:rPr>
  </w:style>
  <w:style w:type="paragraph" w:customStyle="1" w:styleId="40">
    <w:name w:val="Λεζάντα4"/>
    <w:basedOn w:val="a"/>
    <w:pPr>
      <w:suppressLineNumbers/>
      <w:spacing w:before="120" w:after="120"/>
    </w:pPr>
    <w:rPr>
      <w:rFonts w:cs="Mangal"/>
      <w:i/>
      <w:iCs/>
      <w:sz w:val="24"/>
      <w:szCs w:val="24"/>
    </w:rPr>
  </w:style>
  <w:style w:type="paragraph" w:customStyle="1" w:styleId="31">
    <w:name w:val="Λεζάντα3"/>
    <w:basedOn w:val="a"/>
    <w:pPr>
      <w:suppressLineNumbers/>
      <w:spacing w:before="120" w:after="120"/>
    </w:pPr>
    <w:rPr>
      <w:rFonts w:cs="Mangal"/>
      <w:i/>
      <w:iCs/>
      <w:sz w:val="24"/>
      <w:szCs w:val="24"/>
    </w:rPr>
  </w:style>
  <w:style w:type="paragraph" w:customStyle="1" w:styleId="21">
    <w:name w:val="Λεζάντα2"/>
    <w:basedOn w:val="a"/>
    <w:pPr>
      <w:suppressLineNumbers/>
      <w:spacing w:before="120" w:after="120"/>
    </w:pPr>
    <w:rPr>
      <w:rFonts w:cs="Mangal"/>
      <w:i/>
      <w:iCs/>
      <w:sz w:val="24"/>
      <w:szCs w:val="24"/>
    </w:rPr>
  </w:style>
  <w:style w:type="paragraph" w:customStyle="1" w:styleId="13">
    <w:name w:val="Λεζάντα1"/>
    <w:basedOn w:val="a"/>
    <w:pPr>
      <w:suppressLineNumbers/>
      <w:spacing w:before="120" w:after="120"/>
    </w:pPr>
    <w:rPr>
      <w:rFonts w:cs="Mangal"/>
      <w:i/>
      <w:iCs/>
      <w:sz w:val="24"/>
      <w:szCs w:val="24"/>
    </w:rPr>
  </w:style>
  <w:style w:type="paragraph" w:styleId="af">
    <w:name w:val="header"/>
    <w:basedOn w:val="a"/>
    <w:pPr>
      <w:suppressLineNumbers/>
      <w:tabs>
        <w:tab w:val="center" w:pos="4153"/>
        <w:tab w:val="right" w:pos="8306"/>
      </w:tabs>
      <w:spacing w:after="0" w:line="100" w:lineRule="atLeast"/>
      <w:ind w:firstLine="284"/>
    </w:pPr>
    <w:rPr>
      <w:rFonts w:eastAsia="Calibri"/>
      <w:sz w:val="20"/>
      <w:szCs w:val="20"/>
    </w:rPr>
  </w:style>
  <w:style w:type="paragraph" w:customStyle="1" w:styleId="14">
    <w:name w:val="Τμήμα κειμένου1"/>
    <w:basedOn w:val="a"/>
    <w:pPr>
      <w:spacing w:after="0" w:line="100" w:lineRule="atLeast"/>
      <w:ind w:left="-568" w:right="-355" w:firstLine="284"/>
    </w:pPr>
    <w:rPr>
      <w:rFonts w:ascii="Arial" w:hAnsi="Arial" w:cs="Arial"/>
      <w:b/>
      <w:sz w:val="24"/>
      <w:szCs w:val="20"/>
    </w:rPr>
  </w:style>
  <w:style w:type="paragraph" w:customStyle="1" w:styleId="15">
    <w:name w:val="Χωρίς διάστιχο1"/>
    <w:pPr>
      <w:suppressAutoHyphens/>
    </w:pPr>
    <w:rPr>
      <w:rFonts w:ascii="Calibri" w:eastAsia="Arial" w:hAnsi="Calibri" w:cs="Calibri"/>
      <w:kern w:val="1"/>
      <w:sz w:val="22"/>
      <w:szCs w:val="22"/>
      <w:lang w:eastAsia="zh-CN"/>
    </w:rPr>
  </w:style>
  <w:style w:type="paragraph" w:customStyle="1" w:styleId="GRHelvA">
    <w:name w:val="GR Helv Aπλό"/>
    <w:basedOn w:val="a"/>
    <w:pPr>
      <w:spacing w:after="0" w:line="100" w:lineRule="atLeast"/>
      <w:ind w:firstLine="284"/>
    </w:pPr>
    <w:rPr>
      <w:rFonts w:ascii="√Ò·ÏÏ·ÙÔÛÂÈÒ‹200" w:hAnsi="√Ò·ÏÏ·ÙÔÛÂÈÒ‹200" w:cs="√Ò·ÏÏ·ÙÔÛÂÈÒ‹200"/>
      <w:sz w:val="24"/>
      <w:szCs w:val="20"/>
    </w:rPr>
  </w:style>
  <w:style w:type="paragraph" w:customStyle="1" w:styleId="16">
    <w:name w:val="Κείμενο πλαισίου1"/>
    <w:basedOn w:val="a"/>
    <w:pPr>
      <w:spacing w:after="0" w:line="100" w:lineRule="atLeast"/>
    </w:pPr>
    <w:rPr>
      <w:rFonts w:ascii="Tahoma" w:hAnsi="Tahoma" w:cs="Tahoma"/>
      <w:sz w:val="16"/>
      <w:szCs w:val="16"/>
    </w:rPr>
  </w:style>
  <w:style w:type="paragraph" w:customStyle="1" w:styleId="17">
    <w:name w:val="Παράγραφος λίστας1"/>
    <w:basedOn w:val="a"/>
    <w:pPr>
      <w:spacing w:after="0"/>
      <w:ind w:left="720" w:firstLine="0"/>
      <w:jc w:val="left"/>
    </w:pPr>
    <w:rPr>
      <w:rFonts w:eastAsia="Calibri"/>
    </w:rPr>
  </w:style>
  <w:style w:type="paragraph" w:styleId="af0">
    <w:name w:val="footer"/>
    <w:basedOn w:val="a"/>
    <w:pPr>
      <w:suppressLineNumbers/>
      <w:tabs>
        <w:tab w:val="center" w:pos="4153"/>
        <w:tab w:val="right" w:pos="8306"/>
      </w:tabs>
      <w:spacing w:after="0" w:line="100" w:lineRule="atLeast"/>
    </w:pPr>
    <w:rPr>
      <w:sz w:val="16"/>
    </w:rPr>
  </w:style>
  <w:style w:type="paragraph" w:customStyle="1" w:styleId="Web1">
    <w:name w:val="Κανονικό (Web)1"/>
    <w:basedOn w:val="a"/>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pPr>
      <w:suppressLineNumbers/>
    </w:pPr>
  </w:style>
  <w:style w:type="paragraph" w:customStyle="1" w:styleId="af2">
    <w:name w:val="Επικεφαλίδα πίνακα"/>
    <w:basedOn w:val="af1"/>
    <w:pPr>
      <w:jc w:val="center"/>
    </w:pPr>
    <w:rPr>
      <w:b/>
      <w:bCs/>
    </w:rPr>
  </w:style>
  <w:style w:type="paragraph" w:styleId="af3">
    <w:name w:val="footnote text"/>
    <w:basedOn w:val="a"/>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8">
    <w:name w:val="Βασικό1"/>
    <w:pPr>
      <w:widowControl w:val="0"/>
      <w:suppressAutoHyphens/>
    </w:pPr>
    <w:rPr>
      <w:rFonts w:eastAsia="SimSun" w:cs="Mangal"/>
      <w:sz w:val="24"/>
      <w:szCs w:val="24"/>
      <w:lang w:eastAsia="zh-CN" w:bidi="hi-IN"/>
    </w:rPr>
  </w:style>
  <w:style w:type="paragraph" w:customStyle="1" w:styleId="af4">
    <w:name w:val="Παραθέσεις"/>
    <w:basedOn w:val="a"/>
  </w:style>
  <w:style w:type="paragraph" w:styleId="af5">
    <w:name w:val="Title"/>
    <w:basedOn w:val="ab"/>
    <w:next w:val="a0"/>
    <w:qFormat/>
  </w:style>
  <w:style w:type="paragraph" w:styleId="af6">
    <w:name w:val="Subtitle"/>
    <w:basedOn w:val="ab"/>
    <w:next w:val="a0"/>
    <w:qFormat/>
  </w:style>
  <w:style w:type="paragraph" w:customStyle="1" w:styleId="af7">
    <w:name w:val="Προμορφοποιημένο κείμενο"/>
    <w:basedOn w:val="a"/>
  </w:style>
  <w:style w:type="paragraph" w:customStyle="1" w:styleId="af8">
    <w:name w:val="Οριζόντια γραμμή"/>
    <w:basedOn w:val="a"/>
    <w:next w:val="a0"/>
  </w:style>
  <w:style w:type="paragraph" w:customStyle="1" w:styleId="Pagedecouverture">
    <w:name w:val="Page de couverture"/>
    <w:basedOn w:val="a"/>
    <w:next w:val="a"/>
    <w:pPr>
      <w:spacing w:after="0"/>
    </w:pPr>
  </w:style>
  <w:style w:type="paragraph" w:customStyle="1" w:styleId="PartTitle">
    <w:name w:val="PartTitle"/>
    <w:basedOn w:val="a"/>
    <w:next w:val="ChapterTitle"/>
    <w:pPr>
      <w:keepNext/>
      <w:pageBreakBefore/>
      <w:spacing w:before="120" w:after="360"/>
      <w:jc w:val="center"/>
    </w:pPr>
    <w:rPr>
      <w:b/>
      <w:sz w:val="36"/>
    </w:rPr>
  </w:style>
  <w:style w:type="paragraph" w:customStyle="1" w:styleId="ChapterTitle">
    <w:name w:val="ChapterTitle"/>
    <w:basedOn w:val="a"/>
    <w:next w:val="a"/>
    <w:pPr>
      <w:keepNext/>
      <w:spacing w:before="120" w:after="360"/>
      <w:ind w:firstLine="0"/>
      <w:jc w:val="center"/>
    </w:pPr>
    <w:rPr>
      <w:b/>
    </w:rPr>
  </w:style>
  <w:style w:type="paragraph" w:customStyle="1" w:styleId="Titrearticle">
    <w:name w:val="Titre article"/>
    <w:basedOn w:val="a"/>
    <w:next w:val="a"/>
    <w:pPr>
      <w:keepNext/>
      <w:spacing w:before="360" w:after="120"/>
      <w:jc w:val="center"/>
    </w:pPr>
    <w:rPr>
      <w:i/>
    </w:rPr>
  </w:style>
  <w:style w:type="paragraph" w:customStyle="1" w:styleId="Point0">
    <w:name w:val="Point 0"/>
    <w:basedOn w:val="a"/>
    <w:pPr>
      <w:ind w:left="850" w:hanging="850"/>
    </w:pPr>
  </w:style>
  <w:style w:type="paragraph" w:customStyle="1" w:styleId="Tiret0">
    <w:name w:val="Tiret 0"/>
    <w:basedOn w:val="Point0"/>
    <w:pPr>
      <w:numPr>
        <w:numId w:val="4"/>
      </w:numPr>
    </w:pPr>
  </w:style>
  <w:style w:type="paragraph" w:customStyle="1" w:styleId="Point1">
    <w:name w:val="Point 1"/>
    <w:basedOn w:val="a"/>
    <w:pPr>
      <w:ind w:left="1417" w:hanging="567"/>
    </w:pPr>
  </w:style>
  <w:style w:type="paragraph" w:customStyle="1" w:styleId="Tiret1">
    <w:name w:val="Tiret 1"/>
    <w:basedOn w:val="Point1"/>
    <w:pPr>
      <w:numPr>
        <w:numId w:val="5"/>
      </w:numPr>
    </w:pPr>
  </w:style>
  <w:style w:type="paragraph" w:customStyle="1" w:styleId="SectionTitle">
    <w:name w:val="SectionTitle"/>
    <w:basedOn w:val="a"/>
    <w:next w:val="1"/>
    <w:pPr>
      <w:keepNext/>
      <w:spacing w:before="120" w:after="360"/>
      <w:jc w:val="center"/>
    </w:pPr>
    <w:rPr>
      <w:b/>
      <w:smallCaps/>
      <w:sz w:val="28"/>
    </w:rPr>
  </w:style>
  <w:style w:type="paragraph" w:customStyle="1" w:styleId="Text1">
    <w:name w:val="Text 1"/>
    <w:basedOn w:val="a"/>
    <w:pPr>
      <w:ind w:left="850" w:firstLine="0"/>
    </w:pPr>
  </w:style>
  <w:style w:type="paragraph" w:customStyle="1" w:styleId="NumPar1">
    <w:name w:val="NumPar 1"/>
    <w:basedOn w:val="a"/>
    <w:next w:val="Text1"/>
    <w:pPr>
      <w:numPr>
        <w:numId w:val="6"/>
      </w:numPr>
    </w:pPr>
  </w:style>
  <w:style w:type="paragraph" w:customStyle="1" w:styleId="NormalLeft">
    <w:name w:val="Normal Left"/>
    <w:basedOn w:val="a"/>
    <w:pPr>
      <w:jc w:val="left"/>
    </w:pPr>
  </w:style>
  <w:style w:type="paragraph" w:styleId="af9">
    <w:name w:val="endnote text"/>
    <w:basedOn w:val="a"/>
    <w:rPr>
      <w:sz w:val="20"/>
      <w:szCs w:val="20"/>
    </w:rPr>
  </w:style>
  <w:style w:type="character" w:styleId="afa">
    <w:name w:val="annotation reference"/>
    <w:uiPriority w:val="99"/>
    <w:semiHidden/>
    <w:unhideWhenUsed/>
    <w:rsid w:val="006F4C8F"/>
    <w:rPr>
      <w:sz w:val="16"/>
      <w:szCs w:val="16"/>
    </w:rPr>
  </w:style>
  <w:style w:type="paragraph" w:styleId="afb">
    <w:name w:val="annotation text"/>
    <w:basedOn w:val="a"/>
    <w:link w:val="Char4"/>
    <w:uiPriority w:val="99"/>
    <w:semiHidden/>
    <w:unhideWhenUsed/>
    <w:rsid w:val="006F4C8F"/>
    <w:rPr>
      <w:sz w:val="20"/>
      <w:szCs w:val="20"/>
    </w:rPr>
  </w:style>
  <w:style w:type="character" w:customStyle="1" w:styleId="Char4">
    <w:name w:val="Κείμενο σχολίου Char"/>
    <w:link w:val="afb"/>
    <w:uiPriority w:val="99"/>
    <w:semiHidden/>
    <w:rsid w:val="006F4C8F"/>
    <w:rPr>
      <w:rFonts w:ascii="Calibri" w:hAnsi="Calibri" w:cs="Calibri"/>
      <w:kern w:val="1"/>
      <w:lang w:eastAsia="zh-CN"/>
    </w:rPr>
  </w:style>
  <w:style w:type="paragraph" w:styleId="afc">
    <w:name w:val="annotation subject"/>
    <w:basedOn w:val="afb"/>
    <w:next w:val="afb"/>
    <w:link w:val="Char5"/>
    <w:uiPriority w:val="99"/>
    <w:semiHidden/>
    <w:unhideWhenUsed/>
    <w:rsid w:val="006F4C8F"/>
    <w:rPr>
      <w:b/>
      <w:bCs/>
    </w:rPr>
  </w:style>
  <w:style w:type="character" w:customStyle="1" w:styleId="Char5">
    <w:name w:val="Θέμα σχολίου Char"/>
    <w:link w:val="afc"/>
    <w:uiPriority w:val="99"/>
    <w:semiHidden/>
    <w:rsid w:val="006F4C8F"/>
    <w:rPr>
      <w:rFonts w:ascii="Calibri" w:hAnsi="Calibri" w:cs="Calibri"/>
      <w:b/>
      <w:bCs/>
      <w:kern w:val="1"/>
      <w:lang w:eastAsia="zh-CN"/>
    </w:rPr>
  </w:style>
  <w:style w:type="paragraph" w:styleId="afd">
    <w:name w:val="Balloon Text"/>
    <w:basedOn w:val="a"/>
    <w:link w:val="Char10"/>
    <w:uiPriority w:val="99"/>
    <w:semiHidden/>
    <w:unhideWhenUsed/>
    <w:rsid w:val="006F4C8F"/>
    <w:pPr>
      <w:spacing w:after="0" w:line="240" w:lineRule="auto"/>
    </w:pPr>
    <w:rPr>
      <w:rFonts w:ascii="Tahoma" w:hAnsi="Tahoma" w:cs="Tahoma"/>
      <w:sz w:val="16"/>
      <w:szCs w:val="16"/>
    </w:rPr>
  </w:style>
  <w:style w:type="character" w:customStyle="1" w:styleId="Char10">
    <w:name w:val="Κείμενο πλαισίου Char1"/>
    <w:link w:val="afd"/>
    <w:uiPriority w:val="99"/>
    <w:semiHidden/>
    <w:rsid w:val="006F4C8F"/>
    <w:rPr>
      <w:rFonts w:ascii="Tahoma" w:hAnsi="Tahoma" w:cs="Tahoma"/>
      <w:kern w:val="1"/>
      <w:sz w:val="16"/>
      <w:szCs w:val="16"/>
      <w:lang w:eastAsia="zh-CN"/>
    </w:rPr>
  </w:style>
  <w:style w:type="character" w:styleId="afe">
    <w:name w:val="Intense Emphasis"/>
    <w:basedOn w:val="a1"/>
    <w:uiPriority w:val="21"/>
    <w:qFormat/>
    <w:rsid w:val="00407F19"/>
    <w:rPr>
      <w:rFonts w:asciiTheme="minorHAnsi" w:hAnsiTheme="minorHAnsi"/>
      <w:bCs/>
      <w:i/>
      <w:iCs/>
      <w:color w:val="4F81BD" w:themeColor="accent1"/>
      <w:sz w:val="20"/>
      <w:szCs w:val="20"/>
    </w:rPr>
  </w:style>
  <w:style w:type="paragraph" w:styleId="aff">
    <w:name w:val="Revision"/>
    <w:hidden/>
    <w:uiPriority w:val="99"/>
    <w:semiHidden/>
    <w:rsid w:val="001D5127"/>
    <w:rPr>
      <w:rFonts w:ascii="Calibri" w:hAnsi="Calibri" w:cs="Calibri"/>
      <w:kern w:val="1"/>
      <w:sz w:val="22"/>
      <w:szCs w:val="22"/>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Έγγραφο" ma:contentTypeID="0x010100ECDDDAFF6CA6494BB9A76D6EF082445F" ma:contentTypeVersion="1" ma:contentTypeDescription="Δημιουργία νέου εγγράφου" ma:contentTypeScope="" ma:versionID="5e56dec688006ef6f8cad6318d6feeb4">
  <xsd:schema xmlns:xsd="http://www.w3.org/2001/XMLSchema" xmlns:p="http://schemas.microsoft.com/office/2006/metadata/properties" xmlns:ns1="http://schemas.microsoft.com/sharepoint/v3" targetNamespace="http://schemas.microsoft.com/office/2006/metadata/properties" ma:root="true" ma:fieldsID="f3586547575644bbe106d7d65d5c843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Ημερομηνία έναρξης χρονοδιαγράμματος" ma:description="" ma:hidden="true" ma:internalName="PublishingStartDate">
      <xsd:simpleType>
        <xsd:restriction base="dms:Unknown"/>
      </xsd:simpleType>
    </xsd:element>
    <xsd:element name="PublishingExpirationDate" ma:index="9" nillable="true" ma:displayName="Ημερομηνία λήξης χρονοδιαγράμματος"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Τύπος περιεχομένου" ma:readOnly="true"/>
        <xsd:element ref="dc:title" minOccurs="0" maxOccurs="1" ma:index="4" ma:displayName="Τίτλο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2634F2-84FB-4A56-A28D-A982609FC128}">
  <ds:schemaRefs>
    <ds:schemaRef ds:uri="http://schemas.microsoft.com/office/2006/metadata/properties"/>
    <ds:schemaRef ds:uri="http://schemas.microsoft.com/sharepoint/v3"/>
  </ds:schemaRefs>
</ds:datastoreItem>
</file>

<file path=customXml/itemProps2.xml><?xml version="1.0" encoding="utf-8"?>
<ds:datastoreItem xmlns:ds="http://schemas.openxmlformats.org/officeDocument/2006/customXml" ds:itemID="{644035F3-3B8E-4FE7-A2D3-2F17CA9BEA6D}">
  <ds:schemaRefs>
    <ds:schemaRef ds:uri="http://schemas.microsoft.com/sharepoint/v3/contenttype/forms"/>
  </ds:schemaRefs>
</ds:datastoreItem>
</file>

<file path=customXml/itemProps3.xml><?xml version="1.0" encoding="utf-8"?>
<ds:datastoreItem xmlns:ds="http://schemas.openxmlformats.org/officeDocument/2006/customXml" ds:itemID="{1B8C1259-BD09-43DA-BD7C-D8BA0FA03F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F5AE8DAC-AC16-4AF3-9B53-AE600C3EE4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19</Pages>
  <Words>3311</Words>
  <Characters>17883</Characters>
  <Application>Microsoft Office Word</Application>
  <DocSecurity>0</DocSecurity>
  <Lines>149</Lines>
  <Paragraphs>42</Paragraphs>
  <ScaleCrop>false</ScaleCrop>
  <HeadingPairs>
    <vt:vector size="2" baseType="variant">
      <vt:variant>
        <vt:lpstr>Τίτλος</vt:lpstr>
      </vt:variant>
      <vt:variant>
        <vt:i4>1</vt:i4>
      </vt:variant>
    </vt:vector>
  </HeadingPairs>
  <TitlesOfParts>
    <vt:vector size="1" baseType="lpstr">
      <vt:lpstr/>
    </vt:vector>
  </TitlesOfParts>
  <Company>Microsoft</Company>
  <LinksUpToDate>false</LinksUpToDate>
  <CharactersWithSpaces>21152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Ευανθία  Σαβίδη</dc:creator>
  <cp:lastModifiedBy>e_vorria</cp:lastModifiedBy>
  <cp:revision>9</cp:revision>
  <cp:lastPrinted>2018-05-11T09:02:00Z</cp:lastPrinted>
  <dcterms:created xsi:type="dcterms:W3CDTF">2019-08-06T06:42:00Z</dcterms:created>
  <dcterms:modified xsi:type="dcterms:W3CDTF">2020-12-24T08:07:00Z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0x010100ECDDDAFF6CA6494BB9A76D6EF082445F</vt:lpwstr>
  </property>
</Properties>
</file>