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868FE" w:rsidRDefault="00B868FE">
      <w:pPr>
        <w:ind w:firstLine="0"/>
        <w:jc w:val="center"/>
        <w:rPr>
          <w:b/>
          <w:bCs/>
        </w:rPr>
      </w:pPr>
    </w:p>
    <w:p w:rsidR="001E3309" w:rsidRDefault="001E3309">
      <w:pPr>
        <w:ind w:firstLine="0"/>
        <w:jc w:val="center"/>
      </w:pPr>
      <w:r>
        <w:rPr>
          <w:b/>
          <w:bCs/>
        </w:rPr>
        <w:t xml:space="preserve">ΤΥΠΟΠΟΙΗΜΕΝΟ ΕΝΤΥΠΟ ΥΠΕΥΘΥΝΗΣ ΔΗΛΩΣΗΣ </w:t>
      </w:r>
      <w:r>
        <w:rPr>
          <w:b/>
          <w:bCs/>
          <w:sz w:val="24"/>
          <w:szCs w:val="24"/>
        </w:rPr>
        <w:t>(TEΥΔ)</w:t>
      </w:r>
    </w:p>
    <w:p w:rsidR="001E3309" w:rsidRDefault="001E3309">
      <w:pPr>
        <w:jc w:val="center"/>
      </w:pPr>
      <w:r>
        <w:rPr>
          <w:b/>
          <w:bCs/>
          <w:sz w:val="24"/>
          <w:szCs w:val="24"/>
        </w:rPr>
        <w:t>[άρθρου 79 παρ. 4 ν. 4412/2016 (Α 147)]</w:t>
      </w:r>
    </w:p>
    <w:p w:rsidR="001E3309" w:rsidRDefault="001E3309">
      <w:pPr>
        <w:ind w:firstLine="0"/>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CD2567" w:rsidRDefault="001E3309" w:rsidP="00B26429">
      <w:pPr>
        <w:numPr>
          <w:ilvl w:val="0"/>
          <w:numId w:val="8"/>
        </w:numPr>
        <w:jc w:val="center"/>
      </w:pPr>
      <w:r>
        <w:rPr>
          <w:b/>
          <w:bCs/>
          <w:u w:val="single"/>
        </w:rPr>
        <w:t>Μέρος Ι: Πληροφορίες σχετικά με την αναθέτουσα αρχή/αναθέτοντα φορέα</w:t>
      </w:r>
      <w:r w:rsidR="00CD2567">
        <w:rPr>
          <w:rStyle w:val="12"/>
          <w:b/>
          <w:bCs/>
          <w:u w:val="single"/>
        </w:rPr>
        <w:footnoteReference w:id="1"/>
      </w:r>
      <w:r w:rsidR="00CD2567">
        <w:rPr>
          <w:b/>
          <w:bCs/>
          <w:u w:val="single"/>
        </w:rPr>
        <w:t xml:space="preserve">  και τη διαδικασία ανάθεσης</w:t>
      </w:r>
    </w:p>
    <w:p w:rsidR="00CD2567" w:rsidRDefault="00CD2567">
      <w:pPr>
        <w:pBdr>
          <w:top w:val="single" w:sz="1" w:space="1" w:color="000000"/>
          <w:left w:val="single" w:sz="1" w:space="1" w:color="000000"/>
          <w:bottom w:val="single" w:sz="1" w:space="1" w:color="000000"/>
          <w:right w:val="single" w:sz="1" w:space="1" w:color="000000"/>
        </w:pBdr>
        <w:shd w:val="clear" w:color="auto" w:fill="CCCCCC"/>
        <w:ind w:firstLine="0"/>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tblPr>
      <w:tblGrid>
        <w:gridCol w:w="8965"/>
      </w:tblGrid>
      <w:tr w:rsidR="00CD2567">
        <w:tc>
          <w:tcPr>
            <w:tcW w:w="8965" w:type="dxa"/>
            <w:tcBorders>
              <w:top w:val="single" w:sz="1" w:space="0" w:color="000000"/>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Α: Ονομασία, διεύθυνση και στοιχεία επικοινωνίας της αναθέτουσας αρχής (αα)/ αναθέτοντα φορέα (αφ)</w:t>
            </w:r>
          </w:p>
          <w:p w:rsidR="00CD2567" w:rsidRDefault="00CD2567">
            <w:pPr>
              <w:spacing w:after="0"/>
              <w:ind w:firstLine="0"/>
            </w:pPr>
            <w:r>
              <w:t xml:space="preserve">- Ονομασία: </w:t>
            </w:r>
            <w:r w:rsidR="00246241" w:rsidRPr="00246241">
              <w:rPr>
                <w:b/>
              </w:rPr>
              <w:t>ΔΗΜΟΣ ΧΙΟΥ</w:t>
            </w:r>
          </w:p>
          <w:p w:rsidR="00CD2567" w:rsidRDefault="00CD2567">
            <w:pPr>
              <w:spacing w:after="0"/>
              <w:ind w:firstLine="0"/>
            </w:pPr>
            <w:r>
              <w:t xml:space="preserve">- Κωδικός  Αναθέτουσας Αρχής / Αναθέτοντα Φορέα ΚΗΜΔΗΣ : </w:t>
            </w:r>
            <w:r w:rsidR="00246241" w:rsidRPr="00246241">
              <w:rPr>
                <w:b/>
              </w:rPr>
              <w:t>6320</w:t>
            </w:r>
          </w:p>
          <w:p w:rsidR="00CD2567" w:rsidRDefault="00CD2567">
            <w:pPr>
              <w:spacing w:after="0"/>
              <w:ind w:firstLine="0"/>
            </w:pPr>
            <w:r>
              <w:t xml:space="preserve">- Ταχυδρομική διεύθυνση / Πόλη / </w:t>
            </w:r>
            <w:proofErr w:type="spellStart"/>
            <w:r>
              <w:t>Ταχ</w:t>
            </w:r>
            <w:proofErr w:type="spellEnd"/>
            <w:r>
              <w:t xml:space="preserve">. Κωδικός: </w:t>
            </w:r>
            <w:r w:rsidR="00246241" w:rsidRPr="00246241">
              <w:rPr>
                <w:b/>
              </w:rPr>
              <w:t>Δημοκρατίας 2, Χίος, 82131</w:t>
            </w:r>
          </w:p>
          <w:p w:rsidR="00CD2567" w:rsidRDefault="00CD2567">
            <w:pPr>
              <w:spacing w:after="0"/>
              <w:ind w:firstLine="0"/>
            </w:pPr>
            <w:r>
              <w:t xml:space="preserve">- Αρμόδιος για πληροφορίες: </w:t>
            </w:r>
            <w:r w:rsidR="00246241" w:rsidRPr="00246241">
              <w:rPr>
                <w:b/>
              </w:rPr>
              <w:t>ΕΥΤΥΧΙΑ ΒΟΡΡΙΑ</w:t>
            </w:r>
            <w:r w:rsidR="00246241">
              <w:rPr>
                <w:b/>
              </w:rPr>
              <w:t xml:space="preserve"> (Τοπ. Μηχ. με β’ βαθμό)</w:t>
            </w:r>
          </w:p>
          <w:p w:rsidR="00CD2567" w:rsidRDefault="00CD2567">
            <w:pPr>
              <w:spacing w:after="0"/>
              <w:ind w:firstLine="0"/>
            </w:pPr>
            <w:r>
              <w:t xml:space="preserve">- Τηλέφωνο: </w:t>
            </w:r>
            <w:r w:rsidR="00246241" w:rsidRPr="00246241">
              <w:rPr>
                <w:b/>
              </w:rPr>
              <w:t>2271351614</w:t>
            </w:r>
          </w:p>
          <w:p w:rsidR="00CD2567" w:rsidRPr="00246241" w:rsidRDefault="00CD2567">
            <w:pPr>
              <w:spacing w:after="0"/>
              <w:ind w:firstLine="0"/>
            </w:pPr>
            <w:r>
              <w:t xml:space="preserve">- </w:t>
            </w:r>
            <w:proofErr w:type="spellStart"/>
            <w:r>
              <w:t>Ηλ</w:t>
            </w:r>
            <w:proofErr w:type="spellEnd"/>
            <w:r>
              <w:t>. τ</w:t>
            </w:r>
            <w:r w:rsidR="00246241">
              <w:t xml:space="preserve">αχυδρομείο: </w:t>
            </w:r>
            <w:proofErr w:type="spellStart"/>
            <w:r w:rsidR="00246241" w:rsidRPr="00246241">
              <w:rPr>
                <w:b/>
                <w:lang w:val="en-US"/>
              </w:rPr>
              <w:t>eftihiavorria</w:t>
            </w:r>
            <w:proofErr w:type="spellEnd"/>
            <w:r w:rsidR="00246241" w:rsidRPr="00246241">
              <w:rPr>
                <w:b/>
              </w:rPr>
              <w:t>@</w:t>
            </w:r>
            <w:proofErr w:type="spellStart"/>
            <w:r w:rsidR="00246241" w:rsidRPr="00246241">
              <w:rPr>
                <w:b/>
                <w:lang w:val="en-US"/>
              </w:rPr>
              <w:t>gmail</w:t>
            </w:r>
            <w:proofErr w:type="spellEnd"/>
            <w:r w:rsidR="00246241" w:rsidRPr="00246241">
              <w:rPr>
                <w:b/>
              </w:rPr>
              <w:t>.</w:t>
            </w:r>
            <w:r w:rsidR="00246241" w:rsidRPr="00246241">
              <w:rPr>
                <w:b/>
                <w:lang w:val="en-US"/>
              </w:rPr>
              <w:t>com</w:t>
            </w:r>
          </w:p>
          <w:p w:rsidR="00CD2567" w:rsidRDefault="00CD2567">
            <w:pPr>
              <w:spacing w:after="0"/>
              <w:ind w:firstLine="0"/>
            </w:pPr>
            <w:r>
              <w:t>- Διεύθυνση στο Διαδίκτυο (διεύθυνση δικτυακού τόπου) (</w:t>
            </w:r>
            <w:r>
              <w:rPr>
                <w:i/>
              </w:rPr>
              <w:t>εάν υπάρχει</w:t>
            </w:r>
            <w:r>
              <w:t xml:space="preserve">): </w:t>
            </w:r>
            <w:r w:rsidR="00246241" w:rsidRPr="00246241">
              <w:rPr>
                <w:b/>
                <w:lang w:val="en-US"/>
              </w:rPr>
              <w:t>www</w:t>
            </w:r>
            <w:r w:rsidR="00246241" w:rsidRPr="00246241">
              <w:rPr>
                <w:b/>
              </w:rPr>
              <w:t>.</w:t>
            </w:r>
            <w:proofErr w:type="spellStart"/>
            <w:r w:rsidR="00190F75">
              <w:rPr>
                <w:b/>
                <w:lang w:val="en-US"/>
              </w:rPr>
              <w:t>chios</w:t>
            </w:r>
            <w:proofErr w:type="spellEnd"/>
            <w:r w:rsidR="00190F75">
              <w:rPr>
                <w:b/>
              </w:rPr>
              <w:t>.</w:t>
            </w:r>
            <w:proofErr w:type="spellStart"/>
            <w:r w:rsidR="00190F75">
              <w:rPr>
                <w:b/>
                <w:lang w:val="en-US"/>
              </w:rPr>
              <w:t>gov</w:t>
            </w:r>
            <w:proofErr w:type="spellEnd"/>
            <w:r w:rsidR="00246241" w:rsidRPr="00246241">
              <w:rPr>
                <w:b/>
              </w:rPr>
              <w:t>.</w:t>
            </w:r>
            <w:proofErr w:type="spellStart"/>
            <w:r w:rsidR="00246241" w:rsidRPr="00246241">
              <w:rPr>
                <w:b/>
                <w:lang w:val="en-US"/>
              </w:rPr>
              <w:t>gr</w:t>
            </w:r>
            <w:proofErr w:type="spellEnd"/>
          </w:p>
        </w:tc>
      </w:tr>
      <w:tr w:rsidR="00CD2567">
        <w:tc>
          <w:tcPr>
            <w:tcW w:w="8965" w:type="dxa"/>
            <w:tcBorders>
              <w:left w:val="single" w:sz="1" w:space="0" w:color="000000"/>
              <w:bottom w:val="single" w:sz="1" w:space="0" w:color="000000"/>
              <w:right w:val="single" w:sz="1" w:space="0" w:color="000000"/>
            </w:tcBorders>
            <w:shd w:val="clear" w:color="auto" w:fill="B2B2B2"/>
          </w:tcPr>
          <w:p w:rsidR="00CD2567" w:rsidRDefault="00CD2567">
            <w:pPr>
              <w:spacing w:after="0"/>
              <w:ind w:firstLine="0"/>
            </w:pPr>
            <w:r>
              <w:rPr>
                <w:b/>
                <w:bCs/>
              </w:rPr>
              <w:t>Β: Πληροφορίες σχετικά με τη διαδικασία σύναψης σύμβασης</w:t>
            </w:r>
          </w:p>
          <w:p w:rsidR="00CD2567" w:rsidRPr="00A72D17" w:rsidRDefault="00CD2567">
            <w:pPr>
              <w:spacing w:after="0"/>
              <w:ind w:firstLine="0"/>
            </w:pPr>
            <w:r>
              <w:t xml:space="preserve">- Τίτλος ή σύντομη περιγραφή της δημόσιας σύμβασης : </w:t>
            </w:r>
            <w:r w:rsidR="00125C29">
              <w:rPr>
                <w:rFonts w:eastAsia="Arial"/>
                <w:b/>
              </w:rPr>
              <w:t>Σ.Β.Α.Κ. Δήμου Χίου</w:t>
            </w:r>
            <w:r w:rsidR="00246241">
              <w:rPr>
                <w:rFonts w:eastAsia="Arial"/>
                <w:b/>
              </w:rPr>
              <w:t xml:space="preserve"> (</w:t>
            </w:r>
            <w:r w:rsidR="00246241">
              <w:rPr>
                <w:rFonts w:eastAsia="Arial"/>
                <w:b/>
                <w:lang w:val="en-US"/>
              </w:rPr>
              <w:t>CPV</w:t>
            </w:r>
            <w:r w:rsidR="00246241" w:rsidRPr="00246241">
              <w:rPr>
                <w:rFonts w:eastAsia="Arial"/>
                <w:b/>
              </w:rPr>
              <w:t xml:space="preserve">: </w:t>
            </w:r>
            <w:r w:rsidR="00A72D17" w:rsidRPr="00A72D17">
              <w:rPr>
                <w:rFonts w:eastAsia="Arial"/>
                <w:b/>
              </w:rPr>
              <w:t>71335000</w:t>
            </w:r>
            <w:r w:rsidR="00125C29" w:rsidRPr="00125C29">
              <w:rPr>
                <w:rFonts w:eastAsia="Arial"/>
                <w:b/>
              </w:rPr>
              <w:t xml:space="preserve"> - 5</w:t>
            </w:r>
            <w:r w:rsidR="00A72D17" w:rsidRPr="00A72D17">
              <w:rPr>
                <w:rFonts w:eastAsia="Arial"/>
                <w:b/>
              </w:rPr>
              <w:t xml:space="preserve"> – </w:t>
            </w:r>
            <w:r w:rsidR="00EB38A9">
              <w:rPr>
                <w:rFonts w:eastAsia="Arial"/>
                <w:b/>
              </w:rPr>
              <w:t>Τεχνικές μελέτες)</w:t>
            </w:r>
          </w:p>
          <w:p w:rsidR="00CD2567" w:rsidRDefault="00CD2567">
            <w:pPr>
              <w:spacing w:after="0"/>
              <w:ind w:firstLine="0"/>
            </w:pPr>
            <w:r>
              <w:t xml:space="preserve">- Κωδικός στο ΚΗΜΔΗΣ: </w:t>
            </w:r>
            <w:r w:rsidRPr="00F16659">
              <w:t>[</w:t>
            </w:r>
            <w:r w:rsidR="00F16659" w:rsidRPr="00F16659">
              <w:rPr>
                <w:lang w:val="en-US"/>
              </w:rPr>
              <w:t>21</w:t>
            </w:r>
            <w:r w:rsidR="00F16659" w:rsidRPr="00F16659">
              <w:t>PROC008232822</w:t>
            </w:r>
            <w:r w:rsidRPr="00F16659">
              <w:t>]</w:t>
            </w:r>
          </w:p>
          <w:p w:rsidR="00CD2567" w:rsidRPr="00246241" w:rsidRDefault="00CD2567">
            <w:pPr>
              <w:spacing w:after="0"/>
              <w:ind w:firstLine="0"/>
            </w:pPr>
            <w:r>
              <w:t xml:space="preserve">- Η σύμβαση αναφέρεται σε έργα, προμήθειες, ή υπηρεσίες : </w:t>
            </w:r>
            <w:r w:rsidR="00246241" w:rsidRPr="00246241">
              <w:rPr>
                <w:b/>
              </w:rPr>
              <w:t>ΜΕΛΕΤΗ</w:t>
            </w:r>
          </w:p>
          <w:p w:rsidR="00CD2567" w:rsidRDefault="00CD2567">
            <w:pPr>
              <w:spacing w:after="0"/>
              <w:ind w:firstLine="0"/>
            </w:pPr>
            <w:r>
              <w:t>- Εφόσον υφίστανται, ένδειξη ύπαρξης σχετικών τμημάτων : [</w:t>
            </w:r>
            <w:r w:rsidR="00246241">
              <w:t>-</w:t>
            </w:r>
            <w:r>
              <w:t>]</w:t>
            </w:r>
          </w:p>
          <w:p w:rsidR="00CD2567" w:rsidRDefault="00CD2567" w:rsidP="00125C29">
            <w:pPr>
              <w:spacing w:after="0"/>
              <w:ind w:firstLine="0"/>
            </w:pPr>
            <w:r>
              <w:t xml:space="preserve">- Αριθμός αναφοράς που αποδίδεται στον </w:t>
            </w:r>
            <w:r w:rsidR="00765564">
              <w:t xml:space="preserve">φάκελο από την αναθέτουσα αρχή </w:t>
            </w:r>
            <w:r>
              <w:t xml:space="preserve">: </w:t>
            </w:r>
            <w:r w:rsidR="00EB38A9" w:rsidRPr="00EB38A9">
              <w:rPr>
                <w:b/>
              </w:rPr>
              <w:t>1</w:t>
            </w:r>
            <w:r w:rsidR="00125C29">
              <w:rPr>
                <w:b/>
              </w:rPr>
              <w:t>84</w:t>
            </w:r>
            <w:r w:rsidR="00EB38A9" w:rsidRPr="00EB38A9">
              <w:rPr>
                <w:b/>
              </w:rPr>
              <w:t>/</w:t>
            </w:r>
            <w:r w:rsidR="00246241" w:rsidRPr="00EB38A9">
              <w:rPr>
                <w:b/>
              </w:rPr>
              <w:t>20</w:t>
            </w:r>
            <w:r w:rsidR="00125C29">
              <w:rPr>
                <w:b/>
              </w:rPr>
              <w:t>20</w:t>
            </w:r>
          </w:p>
        </w:tc>
      </w:tr>
    </w:tbl>
    <w:p w:rsidR="00CD2567" w:rsidRDefault="00CD2567"/>
    <w:p w:rsidR="00CD2567" w:rsidRDefault="00CD2567">
      <w:pPr>
        <w:shd w:val="clear" w:color="auto" w:fill="B2B2B2"/>
        <w:ind w:firstLine="0"/>
      </w:pPr>
      <w:r>
        <w:t>ΟΛΕΣ ΟΙ ΥΠΟΛΟΙΠΕΣ ΠΛΗΡΟΦΟΡΙΕΣ ΣΕ ΚΑΘΕ ΕΝΟΤΗΤΑ ΤΟΥ ΤΕΥΔ ΘΑ ΠΡΕΠΕΙ ΝΑ ΣΥΜΠΛΗΡΩΘΟΥΝ ΑΠΟ ΤΟΝ ΟΙΚΟΝΟΜΙΚΟ ΦΟΡΕΑ</w:t>
      </w:r>
    </w:p>
    <w:p w:rsidR="00CD2567" w:rsidRDefault="00CD2567">
      <w:pPr>
        <w:pageBreakBefore/>
        <w:ind w:firstLine="0"/>
        <w:jc w:val="center"/>
      </w:pPr>
      <w:r>
        <w:rPr>
          <w:b/>
          <w:bCs/>
          <w:u w:val="single"/>
        </w:rPr>
        <w:lastRenderedPageBreak/>
        <w:t>Μέρος II: Πληροφορίες σχετικά με τον οικονομικό φορέα</w:t>
      </w:r>
    </w:p>
    <w:p w:rsidR="00CD2567" w:rsidRDefault="00CD2567">
      <w:pPr>
        <w:ind w:firstLine="0"/>
        <w:jc w:val="center"/>
      </w:pPr>
      <w:r>
        <w:rPr>
          <w:b/>
          <w:bCs/>
        </w:rPr>
        <w:t>Α: Πληροφορίες σχετικά με τον οικονομικό φορέα</w:t>
      </w:r>
    </w:p>
    <w:tbl>
      <w:tblPr>
        <w:tblW w:w="8989" w:type="dxa"/>
        <w:tblInd w:w="108" w:type="dxa"/>
        <w:tblLayout w:type="fixed"/>
        <w:tblLook w:val="0000"/>
      </w:tblPr>
      <w:tblGrid>
        <w:gridCol w:w="4479"/>
        <w:gridCol w:w="4510"/>
      </w:tblGrid>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before="120" w:after="0"/>
              <w:ind w:firstLine="0"/>
            </w:pPr>
            <w:r>
              <w:rPr>
                <w:b/>
                <w:i/>
              </w:rPr>
              <w:t>Στοιχεία αναγνώρισης: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Πλήρης Επωνυμία: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Αριθμός φορολογικού μητρώου (ΑΦΜ):</w:t>
            </w:r>
          </w:p>
          <w:p w:rsidR="00CD2567" w:rsidRDefault="00CD2567">
            <w:pPr>
              <w:spacing w:after="0"/>
              <w:ind w:firstLine="0"/>
            </w:pPr>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rsidTr="00043EA6">
        <w:trPr>
          <w:trHeight w:val="1533"/>
        </w:trPr>
        <w:tc>
          <w:tcPr>
            <w:tcW w:w="4479" w:type="dxa"/>
            <w:tcBorders>
              <w:top w:val="single" w:sz="4" w:space="0" w:color="000000"/>
              <w:left w:val="single" w:sz="4" w:space="0" w:color="000000"/>
              <w:bottom w:val="single" w:sz="4" w:space="0" w:color="000000"/>
            </w:tcBorders>
            <w:shd w:val="clear" w:color="auto" w:fill="auto"/>
          </w:tcPr>
          <w:p w:rsidR="00CD2567" w:rsidRDefault="00CD2567">
            <w:pPr>
              <w:shd w:val="clear" w:color="auto" w:fill="FFFFFF"/>
              <w:spacing w:after="0"/>
              <w:ind w:firstLine="0"/>
            </w:pPr>
            <w:r>
              <w:t>Αρμόδιος ή αρμόδιοι</w:t>
            </w:r>
            <w:r>
              <w:rPr>
                <w:rStyle w:val="a5"/>
                <w:vertAlign w:val="superscript"/>
              </w:rPr>
              <w:footnoteReference w:id="2"/>
            </w:r>
            <w:r>
              <w:rPr>
                <w:rStyle w:val="a5"/>
              </w:rPr>
              <w:t xml:space="preserve"> </w:t>
            </w:r>
            <w:r>
              <w:t>:</w:t>
            </w:r>
          </w:p>
          <w:p w:rsidR="00CD2567" w:rsidRDefault="00CD2567">
            <w:pPr>
              <w:spacing w:after="0"/>
              <w:ind w:firstLine="0"/>
            </w:pPr>
            <w:r>
              <w:t>Τηλέφωνο:</w:t>
            </w:r>
          </w:p>
          <w:p w:rsidR="00CD2567" w:rsidRDefault="00CD2567">
            <w:pPr>
              <w:spacing w:after="0"/>
              <w:ind w:firstLine="0"/>
            </w:pPr>
            <w:proofErr w:type="spellStart"/>
            <w:r>
              <w:t>Ηλ</w:t>
            </w:r>
            <w:proofErr w:type="spellEnd"/>
            <w:r>
              <w:t>. ταχυδρομείο:</w:t>
            </w:r>
          </w:p>
          <w:p w:rsidR="00CD2567" w:rsidRDefault="00CD2567">
            <w:pPr>
              <w:spacing w:after="0"/>
              <w:ind w:firstLine="0"/>
            </w:pPr>
            <w:r>
              <w:t>Διεύθυνση στο Διαδίκτυο (διεύθυνση δικτυακού τόπου) (</w:t>
            </w:r>
            <w:r>
              <w:rPr>
                <w:i/>
              </w:rPr>
              <w:t>εάν υπάρχει</w:t>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p w:rsidR="00CD2567" w:rsidRDefault="00CD2567">
            <w:pPr>
              <w:spacing w:after="0"/>
              <w:ind w:firstLine="0"/>
            </w:pPr>
            <w:r>
              <w:t>[……]</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t>Γενικές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είναι πολύ μικρή, μικρή ή μεσαία επιχείρηση</w:t>
            </w:r>
            <w:r>
              <w:rPr>
                <w:rStyle w:val="a5"/>
                <w:vertAlign w:val="superscript"/>
              </w:rPr>
              <w:footnoteReference w:id="3"/>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after="0"/>
              <w:ind w:firstLine="0"/>
            </w:pPr>
            <w: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 [] Άνευ αντικειμένου</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CD2567" w:rsidRDefault="00CD2567">
            <w:pPr>
              <w:spacing w:after="0"/>
              <w:ind w:firstLine="0"/>
            </w:pPr>
            <w:r>
              <w:t xml:space="preserve">α) Αναφέρετε την ονομασία του καταλόγου ή </w:t>
            </w:r>
            <w:r>
              <w:lastRenderedPageBreak/>
              <w:t>του πιστοποιητικού και τον σχετικό αριθμό εγγραφής ή πιστοποίησης, κατά περίπτωση:</w:t>
            </w:r>
          </w:p>
          <w:p w:rsidR="00CD2567" w:rsidRDefault="00CD2567">
            <w:pPr>
              <w:spacing w:after="0"/>
              <w:ind w:firstLine="0"/>
            </w:pPr>
            <w:r>
              <w:t>β) Εάν το πιστοποιητικό εγγραφής ή η πιστοποίηση διατίθεται ηλεκτρονικά, αναφέρετε:</w:t>
            </w:r>
          </w:p>
          <w:p w:rsidR="00CD2567" w:rsidRDefault="00CD2567">
            <w:pPr>
              <w:spacing w:after="0"/>
              <w:ind w:firstLine="0"/>
            </w:pPr>
            <w:r>
              <w:t>γ) Αναφέρετε τα δικαιολογητικά στα οποία βασίζεται η εγγραφή ή η πιστοποίηση και, κατά περίπτωση, την κατάταξη στον επίσημο κατάλογο</w:t>
            </w:r>
            <w:r>
              <w:rPr>
                <w:rStyle w:val="a5"/>
                <w:vertAlign w:val="superscript"/>
              </w:rPr>
              <w:footnoteReference w:id="4"/>
            </w:r>
            <w:r>
              <w:t>:</w:t>
            </w:r>
          </w:p>
          <w:p w:rsidR="00CD2567" w:rsidRDefault="00CD2567">
            <w:pPr>
              <w:spacing w:after="0"/>
              <w:ind w:firstLine="0"/>
            </w:pPr>
            <w:r>
              <w:t>δ) Η εγγραφή ή η πιστοποίηση καλύπτει όλα τα απαιτούμενα κριτήρια επιλογής;</w:t>
            </w:r>
          </w:p>
          <w:p w:rsidR="00CD2567" w:rsidRDefault="00CD2567">
            <w:pPr>
              <w:spacing w:after="0"/>
              <w:ind w:firstLine="0"/>
            </w:pPr>
            <w:r>
              <w:rPr>
                <w:b/>
              </w:rPr>
              <w:t>Εάν όχι:</w:t>
            </w:r>
          </w:p>
          <w:p w:rsidR="00CD2567" w:rsidRDefault="00CD2567">
            <w:pPr>
              <w:spacing w:after="0"/>
              <w:ind w:firstLine="0"/>
            </w:pPr>
            <w:r>
              <w:rPr>
                <w:b/>
                <w:u w:val="single"/>
              </w:rPr>
              <w:t>Επιπροσθέτως, συμπληρώστε τις πληροφορίες που λείπουν στο μέρος IV, ενότητες Α, Β, Γ, ή Δ κατά περίπτωση</w:t>
            </w:r>
            <w:r>
              <w:t xml:space="preserve"> </w:t>
            </w:r>
            <w:r>
              <w:rPr>
                <w:b/>
                <w:i/>
              </w:rPr>
              <w:t>ΜΟΝΟ εφόσον αυτό απαιτείται στη σχετική διακήρυξη ή στα έγγραφα της σύμβασης:</w:t>
            </w:r>
          </w:p>
          <w:p w:rsidR="00CD2567" w:rsidRDefault="00CD2567">
            <w:pPr>
              <w:spacing w:after="0"/>
              <w:ind w:firstLine="0"/>
            </w:pPr>
            <w:r>
              <w:t xml:space="preserve">ε) Ο οικονομικός φορέας θα είναι σε θέση να προσκομίσει </w:t>
            </w:r>
            <w:r>
              <w:rPr>
                <w:b/>
              </w:rPr>
              <w:t>βεβαίωση</w:t>
            </w:r>
            <w: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CD2567" w:rsidRDefault="00CD2567">
            <w:pPr>
              <w:spacing w:after="0"/>
              <w:ind w:firstLine="0"/>
            </w:pPr>
            <w:r>
              <w:t xml:space="preserve">Εάν η σχετική τεκμηρίωση διατίθεται ηλεκτρονικά, αναφέρετε: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r>
              <w:rPr>
                <w:i/>
              </w:rPr>
              <w:t>β) (διαδικτυακή διεύθυνση, αρχή ή φορέας έκδοσης, επακριβή στοιχεία αναφοράς των εγγράφων):[……][……][……][……]</w:t>
            </w:r>
          </w:p>
          <w:p w:rsidR="00CD2567" w:rsidRDefault="00CD2567">
            <w:pPr>
              <w:spacing w:after="0"/>
              <w:ind w:firstLine="0"/>
            </w:pPr>
            <w:r>
              <w:t>γ)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δ)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ε) [] Ναι [] Όχι</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(διαδικτυακή διεύθυνση, αρχή ή φορέας έκδοσης, επακριβή στοιχεία αναφοράς των εγγράφων):</w:t>
            </w:r>
          </w:p>
          <w:p w:rsidR="00CD2567" w:rsidRDefault="00CD2567">
            <w:pPr>
              <w:spacing w:after="0"/>
              <w:ind w:firstLine="0"/>
            </w:pPr>
            <w:r>
              <w:rPr>
                <w:i/>
              </w:rPr>
              <w:t>[……][……][……][……]</w:t>
            </w:r>
          </w:p>
        </w:tc>
      </w:tr>
      <w:tr w:rsidR="00CD2567" w:rsidTr="00043EA6">
        <w:tc>
          <w:tcPr>
            <w:tcW w:w="4479" w:type="dxa"/>
            <w:tcBorders>
              <w:left w:val="single" w:sz="4" w:space="0" w:color="000000"/>
              <w:bottom w:val="single" w:sz="4" w:space="0" w:color="000000"/>
            </w:tcBorders>
            <w:shd w:val="clear" w:color="auto" w:fill="auto"/>
          </w:tcPr>
          <w:p w:rsidR="00CD2567" w:rsidRDefault="00CD2567">
            <w:pPr>
              <w:spacing w:before="120" w:after="0"/>
              <w:ind w:firstLine="0"/>
            </w:pPr>
            <w:r>
              <w:rPr>
                <w:b/>
                <w:i/>
              </w:rPr>
              <w:lastRenderedPageBreak/>
              <w:t>Τρόπος συμμετοχής:</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 οικονομικός φορέας συμμετέχει στη διαδικασία σύναψης δημόσιας σύμβασης από κοινού με άλλους</w:t>
            </w:r>
            <w:r>
              <w:rPr>
                <w:rStyle w:val="a5"/>
                <w:vertAlign w:val="superscript"/>
              </w:rPr>
              <w:footnoteReference w:id="5"/>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rsidTr="00043EA6">
        <w:tc>
          <w:tcPr>
            <w:tcW w:w="8989" w:type="dxa"/>
            <w:gridSpan w:val="2"/>
            <w:tcBorders>
              <w:top w:val="single" w:sz="4" w:space="0" w:color="000000"/>
              <w:left w:val="single" w:sz="4" w:space="0" w:color="000000"/>
              <w:bottom w:val="single" w:sz="4" w:space="0" w:color="000000"/>
              <w:right w:val="single" w:sz="4" w:space="0" w:color="000000"/>
            </w:tcBorders>
            <w:shd w:val="clear" w:color="auto" w:fill="BFBFBF"/>
          </w:tcPr>
          <w:p w:rsidR="00CD2567" w:rsidRDefault="00CD2567">
            <w:pPr>
              <w:spacing w:after="0"/>
              <w:ind w:firstLine="0"/>
            </w:pPr>
            <w:r>
              <w:rPr>
                <w:b/>
                <w:i/>
              </w:rPr>
              <w:t>Εάν ναι</w:t>
            </w:r>
            <w:r>
              <w:rPr>
                <w:i/>
              </w:rPr>
              <w:t>, μεριμνήστε για την υποβολή χωριστού εντύπου ΤΕΥΔ από τους άλλους εμπλεκόμενους οικονομικούς φορείς.</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w:t>
            </w:r>
          </w:p>
          <w:p w:rsidR="00CD2567" w:rsidRDefault="00CD2567">
            <w:pPr>
              <w:spacing w:after="0"/>
              <w:ind w:firstLine="0"/>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CD2567" w:rsidRDefault="00CD2567">
            <w:pPr>
              <w:spacing w:after="0"/>
              <w:ind w:firstLine="0"/>
            </w:pPr>
            <w:r>
              <w:rPr>
                <w:color w:val="000000"/>
              </w:rPr>
              <w:t>β) Προσδιορίστε τους άλλους οικονομικούς φορείς που συμμετ</w:t>
            </w:r>
            <w:r>
              <w:t>έχουν από κοινού στη διαδικασία σύναψης δημόσιας σύμβασης:</w:t>
            </w:r>
          </w:p>
          <w:p w:rsidR="00CD2567" w:rsidRDefault="00CD2567">
            <w:pPr>
              <w:spacing w:after="0"/>
              <w:ind w:firstLine="0"/>
            </w:pPr>
            <w:r>
              <w:lastRenderedPageBreak/>
              <w:t>γ) Κατά περίπτωση, επωνυμία της συμμετέχουσας ένωσης ή κοινοπραξίας.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 [……]</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p w:rsidR="00CD2567" w:rsidRDefault="00CD2567">
            <w:pPr>
              <w:spacing w:after="0"/>
              <w:ind w:firstLine="0"/>
            </w:pPr>
          </w:p>
          <w:p w:rsidR="00CD2567" w:rsidRDefault="00CD2567">
            <w:pPr>
              <w:spacing w:after="0"/>
              <w:ind w:firstLine="0"/>
            </w:pPr>
          </w:p>
          <w:p w:rsidR="00CD2567" w:rsidRDefault="00CD2567">
            <w:pPr>
              <w:spacing w:after="0"/>
              <w:ind w:firstLine="0"/>
            </w:pPr>
            <w:r>
              <w:t>γ) [……]</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bCs/>
                <w:i/>
                <w:iCs/>
              </w:rPr>
              <w:lastRenderedPageBreak/>
              <w:t>Τμήματα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bCs/>
                <w:i/>
                <w:iCs/>
              </w:rPr>
              <w:t>Απάντηση:</w:t>
            </w:r>
          </w:p>
        </w:tc>
      </w:tr>
      <w:tr w:rsidR="00CD2567" w:rsidTr="00043EA6">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Κατά περίπτωση, αναφορά του τμήματος  ή των τμημάτων για τα οποία ο οικονομικός φορέας επιθυμεί να υποβάλει προσφορά.</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w:t>
            </w:r>
          </w:p>
        </w:tc>
      </w:tr>
    </w:tbl>
    <w:p w:rsidR="00CD2567" w:rsidRDefault="00CD2567"/>
    <w:p w:rsidR="00CD2567" w:rsidRDefault="00CD2567">
      <w:pPr>
        <w:pageBreakBefore/>
        <w:ind w:firstLine="0"/>
        <w:jc w:val="center"/>
      </w:pPr>
      <w:r>
        <w:rPr>
          <w:b/>
          <w:bCs/>
        </w:rPr>
        <w:lastRenderedPageBreak/>
        <w:t>Β: Πληροφορίες σχετικά με τους νόμιμους εκπροσώπους του οικονομικού φορέα</w:t>
      </w:r>
    </w:p>
    <w:p w:rsidR="00CD2567" w:rsidRDefault="00CD2567">
      <w:pPr>
        <w:pBdr>
          <w:top w:val="single" w:sz="1" w:space="1" w:color="000000"/>
          <w:left w:val="single" w:sz="1" w:space="1" w:color="000000"/>
          <w:bottom w:val="single" w:sz="1" w:space="1" w:color="000000"/>
          <w:right w:val="single" w:sz="1" w:space="1" w:color="000000"/>
        </w:pBdr>
        <w:shd w:val="clear" w:color="auto" w:fill="FFFFFF"/>
        <w:ind w:firstLine="0"/>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Εκπροσώπηση, εάν υπάρχει: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Ονοματεπώνυμο</w:t>
            </w:r>
          </w:p>
          <w:p w:rsidR="00CD2567" w:rsidRDefault="00CD2567">
            <w:pPr>
              <w:spacing w:after="0"/>
              <w:ind w:firstLine="0"/>
            </w:pPr>
            <w:r>
              <w:rPr>
                <w:color w:val="000000"/>
              </w:rPr>
              <w:t>συνοδευόμενο από την ημερομηνία και τον τόπο γέννησης εφόσον απαιτείται:</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Θέση/Ενεργών υπό την ιδιότητα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Ταχυδρομική διεύθυνση: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Τηλέφωνο: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proofErr w:type="spellStart"/>
            <w:r>
              <w:t>Ηλ</w:t>
            </w:r>
            <w:proofErr w:type="spellEnd"/>
            <w:r>
              <w:t>. ταχυδρομείο:</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Εάν χρειάζεται, δώστε λεπτομερή στοιχεία σχετικά με την εκπροσώπηση (τις μορφές της, την έκταση, τον σκοπό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left="850" w:firstLine="0"/>
      </w:pPr>
    </w:p>
    <w:p w:rsidR="00CD2567" w:rsidRDefault="00CD2567">
      <w:pPr>
        <w:pageBreakBefore/>
        <w:jc w:val="center"/>
      </w:pPr>
      <w:r>
        <w:rPr>
          <w:b/>
          <w:bCs/>
          <w:u w:val="single"/>
        </w:rPr>
        <w:lastRenderedPageBreak/>
        <w:t>Μέρος III: Λόγοι αποκλεισμού</w:t>
      </w:r>
    </w:p>
    <w:p w:rsidR="00CD2567" w:rsidRDefault="00CD2567">
      <w:pPr>
        <w:jc w:val="center"/>
      </w:pPr>
      <w:r>
        <w:rPr>
          <w:b/>
          <w:bCs/>
          <w:color w:val="000000"/>
        </w:rPr>
        <w:t>Α: Λόγοι αποκλεισμού που σχετίζονται με ποινικές καταδίκες</w:t>
      </w:r>
      <w:r>
        <w:rPr>
          <w:rStyle w:val="12"/>
          <w:color w:val="000000"/>
        </w:rPr>
        <w:footnoteReference w:id="6"/>
      </w:r>
    </w:p>
    <w:p w:rsidR="00CD2567" w:rsidRDefault="00CD2567" w:rsidP="00125C29">
      <w:pPr>
        <w:pBdr>
          <w:top w:val="single" w:sz="1" w:space="1" w:color="000000"/>
          <w:left w:val="single" w:sz="1" w:space="1" w:color="000000"/>
          <w:bottom w:val="single" w:sz="1" w:space="1" w:color="000000"/>
          <w:right w:val="single" w:sz="1" w:space="1" w:color="000000"/>
        </w:pBdr>
        <w:shd w:val="clear" w:color="auto" w:fill="CCCCCC"/>
        <w:spacing w:after="0" w:line="240" w:lineRule="auto"/>
        <w:ind w:firstLine="0"/>
        <w:jc w:val="left"/>
      </w:pPr>
      <w:r>
        <w:t>Στο άρθρο 73 παρ. 1 ορίζονται οι ακόλουθοι λόγοι αποκλεισμού:</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color w:val="000000"/>
        </w:rPr>
        <w:t xml:space="preserve">συμμετοχή σε </w:t>
      </w:r>
      <w:r>
        <w:rPr>
          <w:b/>
          <w:color w:val="000000"/>
        </w:rPr>
        <w:t>εγκληματική οργάνωση</w:t>
      </w:r>
      <w:r>
        <w:rPr>
          <w:rStyle w:val="a5"/>
          <w:color w:val="000000"/>
          <w:vertAlign w:val="superscript"/>
        </w:rPr>
        <w:footnoteReference w:id="7"/>
      </w:r>
      <w:r>
        <w:rPr>
          <w:color w:val="000000"/>
        </w:rPr>
        <w:t>·</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b/>
          <w:color w:val="000000"/>
        </w:rPr>
        <w:t>δωροδοκία</w:t>
      </w:r>
      <w:r>
        <w:rPr>
          <w:rStyle w:val="12"/>
          <w:color w:val="000000"/>
        </w:rPr>
        <w:footnoteReference w:id="8"/>
      </w:r>
      <w:r>
        <w:rPr>
          <w:color w:val="000000"/>
          <w:vertAlign w:val="superscript"/>
        </w:rPr>
        <w:t>,</w:t>
      </w:r>
      <w:r>
        <w:rPr>
          <w:rStyle w:val="a5"/>
          <w:color w:val="000000"/>
          <w:vertAlign w:val="superscript"/>
        </w:rPr>
        <w:footnoteReference w:id="9"/>
      </w:r>
      <w:r>
        <w:rPr>
          <w:color w:val="000000"/>
        </w:rPr>
        <w:t>·</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b/>
          <w:color w:val="000000"/>
        </w:rPr>
        <w:t>απάτη</w:t>
      </w:r>
      <w:r>
        <w:rPr>
          <w:rStyle w:val="a5"/>
          <w:color w:val="000000"/>
          <w:vertAlign w:val="superscript"/>
        </w:rPr>
        <w:footnoteReference w:id="10"/>
      </w:r>
      <w:r>
        <w:rPr>
          <w:color w:val="000000"/>
        </w:rPr>
        <w:t>·</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b/>
          <w:color w:val="000000"/>
        </w:rPr>
        <w:t>τρομοκρατικά εγκλήματα ή εγκλήματα συνδεόμενα με τρομοκρατικές δραστηριότητες</w:t>
      </w:r>
      <w:r>
        <w:rPr>
          <w:rStyle w:val="a5"/>
          <w:color w:val="000000"/>
          <w:vertAlign w:val="superscript"/>
        </w:rPr>
        <w:footnoteReference w:id="11"/>
      </w:r>
      <w:r>
        <w:rPr>
          <w:rStyle w:val="a5"/>
          <w:color w:val="000000"/>
        </w:rPr>
        <w:t>·</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b/>
          <w:color w:val="000000"/>
        </w:rPr>
        <w:t>νομιμοποίηση εσόδων από παράνομες δραστηριότητες ή χρηματοδότηση της τρομοκρατίας</w:t>
      </w:r>
      <w:r>
        <w:rPr>
          <w:rStyle w:val="a5"/>
          <w:color w:val="000000"/>
          <w:vertAlign w:val="superscript"/>
        </w:rPr>
        <w:footnoteReference w:id="12"/>
      </w:r>
      <w:r>
        <w:rPr>
          <w:color w:val="000000"/>
        </w:rPr>
        <w:t>·</w:t>
      </w:r>
    </w:p>
    <w:p w:rsidR="00CD2567" w:rsidRDefault="00CD2567" w:rsidP="00125C29">
      <w:pPr>
        <w:numPr>
          <w:ilvl w:val="0"/>
          <w:numId w:val="7"/>
        </w:numPr>
        <w:pBdr>
          <w:top w:val="single" w:sz="1" w:space="1" w:color="000000"/>
          <w:left w:val="single" w:sz="1" w:space="1" w:color="000000"/>
          <w:bottom w:val="single" w:sz="1" w:space="1" w:color="000000"/>
          <w:right w:val="single" w:sz="1" w:space="1" w:color="000000"/>
        </w:pBdr>
        <w:shd w:val="clear" w:color="auto" w:fill="CCCCCC"/>
        <w:tabs>
          <w:tab w:val="left" w:pos="284"/>
        </w:tabs>
        <w:spacing w:after="0" w:line="240" w:lineRule="auto"/>
        <w:ind w:left="0" w:firstLine="0"/>
        <w:jc w:val="left"/>
      </w:pPr>
      <w:r>
        <w:rPr>
          <w:rStyle w:val="a5"/>
          <w:b/>
          <w:color w:val="000000"/>
        </w:rPr>
        <w:t>παιδική εργασία και άλλες μορφές εμπορίας ανθρώπων</w:t>
      </w:r>
      <w:r>
        <w:rPr>
          <w:rStyle w:val="a5"/>
          <w:color w:val="000000"/>
          <w:vertAlign w:val="superscript"/>
        </w:rPr>
        <w:footnoteReference w:id="13"/>
      </w:r>
      <w:r>
        <w:rPr>
          <w:rStyle w:val="a5"/>
          <w:color w:val="000000"/>
        </w:rPr>
        <w:t>.</w:t>
      </w:r>
    </w:p>
    <w:tbl>
      <w:tblPr>
        <w:tblW w:w="0" w:type="auto"/>
        <w:tblInd w:w="108" w:type="dxa"/>
        <w:tblLayout w:type="fixed"/>
        <w:tblLook w:val="0000"/>
      </w:tblPr>
      <w:tblGrid>
        <w:gridCol w:w="4479"/>
        <w:gridCol w:w="4510"/>
      </w:tblGrid>
      <w:tr w:rsidR="00CD2567">
        <w:trPr>
          <w:trHeight w:val="855"/>
        </w:trPr>
        <w:tc>
          <w:tcPr>
            <w:tcW w:w="4479" w:type="dxa"/>
            <w:tcBorders>
              <w:top w:val="single" w:sz="4" w:space="0" w:color="000000"/>
              <w:left w:val="single" w:sz="4" w:space="0" w:color="000000"/>
              <w:bottom w:val="single" w:sz="4" w:space="0" w:color="000000"/>
            </w:tcBorders>
            <w:shd w:val="clear" w:color="auto" w:fill="auto"/>
          </w:tcPr>
          <w:p w:rsidR="00CD2567" w:rsidRDefault="00CD2567" w:rsidP="00125C29">
            <w:pPr>
              <w:spacing w:after="0"/>
              <w:ind w:firstLine="0"/>
            </w:pPr>
            <w:r>
              <w:rPr>
                <w:b/>
                <w:bCs/>
                <w:i/>
                <w:iCs/>
              </w:rPr>
              <w:t>Λόγοι που σχετίζονται με ποινικές καταδίκες: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r>
              <w:rPr>
                <w:b/>
                <w:bCs/>
                <w:i/>
                <w:iCs/>
              </w:rPr>
              <w:t>Απάντηση:</w:t>
            </w:r>
          </w:p>
        </w:tc>
      </w:tr>
      <w:tr w:rsidR="00CD2567">
        <w:tc>
          <w:tcPr>
            <w:tcW w:w="4479" w:type="dxa"/>
            <w:tcBorders>
              <w:left w:val="single" w:sz="4" w:space="0" w:color="000000"/>
              <w:bottom w:val="single" w:sz="4" w:space="0" w:color="000000"/>
            </w:tcBorders>
            <w:shd w:val="clear" w:color="auto" w:fill="auto"/>
          </w:tcPr>
          <w:p w:rsidR="00CD2567" w:rsidRDefault="00CD2567">
            <w:pPr>
              <w:spacing w:after="0"/>
              <w:ind w:firstLine="0"/>
            </w:pPr>
            <w:r>
              <w:t xml:space="preserve">Υπάρχει αμετάκλητη καταδικαστική </w:t>
            </w:r>
            <w:r>
              <w:rPr>
                <w:b/>
              </w:rPr>
              <w:t>απόφαση εις βάρος του οικονομικού φορέα</w:t>
            </w:r>
            <w:r>
              <w:t xml:space="preserve"> ή </w:t>
            </w:r>
            <w:r>
              <w:rPr>
                <w:b/>
              </w:rPr>
              <w:t>οποιουδήποτε</w:t>
            </w:r>
            <w:r>
              <w:t xml:space="preserve"> προσώπου</w:t>
            </w:r>
            <w:r>
              <w:rPr>
                <w:rStyle w:val="12"/>
              </w:rPr>
              <w:footnoteReference w:id="14"/>
            </w:r>
            <w:r>
              <w:t xml:space="preserve"> το οποίο είναι </w:t>
            </w:r>
            <w:r>
              <w:lastRenderedPageBreak/>
              <w:t xml:space="preserve">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pacing w:after="0"/>
              <w:ind w:firstLine="0"/>
            </w:pPr>
            <w:r>
              <w:lastRenderedPageBreak/>
              <w:t>[] Ναι [] Όχι</w:t>
            </w: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rPr>
                <w:i/>
              </w:rPr>
            </w:pP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rPr>
                <w:b/>
              </w:rPr>
            </w:pPr>
            <w:r>
              <w:rPr>
                <w:i/>
              </w:rPr>
              <w:t>[……][……][……][……]</w:t>
            </w:r>
            <w:r>
              <w:rPr>
                <w:rStyle w:val="a5"/>
                <w:vertAlign w:val="superscript"/>
              </w:rPr>
              <w:footnoteReference w:id="15"/>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lastRenderedPageBreak/>
              <w:t>Εάν ναι</w:t>
            </w:r>
            <w:r>
              <w:t>, αναφέρετε</w:t>
            </w:r>
            <w:r>
              <w:rPr>
                <w:rStyle w:val="a5"/>
                <w:vertAlign w:val="superscript"/>
              </w:rPr>
              <w:footnoteReference w:id="16"/>
            </w:r>
            <w:r>
              <w:t>:</w:t>
            </w:r>
          </w:p>
          <w:p w:rsidR="00CD2567" w:rsidRDefault="00CD2567">
            <w:pPr>
              <w:spacing w:after="0"/>
              <w:ind w:firstLine="0"/>
            </w:pPr>
            <w:r>
              <w:t>α) Ημερομηνία της καταδικαστικής απόφασης προσδιορίζοντας ποιο από τα σημεία 1 έως 6 αφορά και τον λόγο ή τους λόγους της καταδίκης,</w:t>
            </w:r>
          </w:p>
          <w:p w:rsidR="00CD2567" w:rsidRDefault="00CD2567">
            <w:pPr>
              <w:spacing w:after="0"/>
              <w:ind w:firstLine="0"/>
              <w:jc w:val="left"/>
            </w:pPr>
            <w:r>
              <w:t>β) Προσδιορίστε ποιος έχει καταδικαστεί [ ]·</w:t>
            </w:r>
          </w:p>
          <w:p w:rsidR="00CD2567" w:rsidRDefault="00CD2567">
            <w:pPr>
              <w:spacing w:after="0"/>
              <w:ind w:firstLine="0"/>
            </w:pPr>
            <w:r>
              <w:rPr>
                <w:b/>
              </w:rPr>
              <w:t xml:space="preserve">γ) </w:t>
            </w:r>
            <w:r>
              <w:rPr>
                <w:b/>
                <w:bCs/>
              </w:rPr>
              <w:t>Εάν ορίζεται απευθείας στην καταδικαστική απόφαση:</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p>
          <w:p w:rsidR="00CD2567" w:rsidRDefault="00CD2567">
            <w:pPr>
              <w:spacing w:after="0"/>
              <w:ind w:firstLine="0"/>
              <w:jc w:val="left"/>
            </w:pPr>
            <w:r>
              <w:t xml:space="preserve">α) Ημερομηνία:[   ], </w:t>
            </w:r>
          </w:p>
          <w:p w:rsidR="00CD2567" w:rsidRDefault="00CD2567">
            <w:pPr>
              <w:spacing w:after="0"/>
              <w:ind w:firstLine="0"/>
              <w:jc w:val="left"/>
            </w:pPr>
            <w:r>
              <w:t xml:space="preserve">σημείο-(-α): [   ], </w:t>
            </w:r>
          </w:p>
          <w:p w:rsidR="00CD2567" w:rsidRDefault="00CD2567">
            <w:pPr>
              <w:spacing w:after="0"/>
              <w:ind w:firstLine="0"/>
              <w:jc w:val="left"/>
            </w:pPr>
            <w:r>
              <w:t>λόγος(-οι):[   ]</w:t>
            </w:r>
          </w:p>
          <w:p w:rsidR="00CD2567" w:rsidRDefault="00CD2567">
            <w:pPr>
              <w:spacing w:after="0"/>
              <w:ind w:firstLine="0"/>
              <w:jc w:val="left"/>
            </w:pPr>
          </w:p>
          <w:p w:rsidR="00CD2567" w:rsidRDefault="00CD2567">
            <w:pPr>
              <w:spacing w:after="0"/>
              <w:ind w:firstLine="0"/>
              <w:jc w:val="left"/>
            </w:pPr>
            <w:r>
              <w:t>β) [……]</w:t>
            </w:r>
          </w:p>
          <w:p w:rsidR="00CD2567" w:rsidRDefault="00CD2567">
            <w:pPr>
              <w:spacing w:after="0"/>
              <w:ind w:firstLine="0"/>
              <w:jc w:val="left"/>
            </w:pPr>
            <w:r>
              <w:t>γ) Διάρκεια της περιόδου αποκλεισμού [……] και σχετικό(-ά) σημείο(-α) [   ]</w:t>
            </w:r>
          </w:p>
          <w:p w:rsidR="00CD2567" w:rsidRDefault="00CD2567">
            <w:pPr>
              <w:spacing w:after="0"/>
              <w:ind w:firstLine="0"/>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D2567" w:rsidRDefault="00CD2567">
            <w:pPr>
              <w:spacing w:after="0"/>
              <w:ind w:firstLine="0"/>
            </w:pPr>
            <w:r>
              <w:rPr>
                <w:i/>
              </w:rPr>
              <w:t>[……][……][……][……]</w:t>
            </w:r>
            <w:r>
              <w:rPr>
                <w:rStyle w:val="a5"/>
                <w:vertAlign w:val="superscript"/>
              </w:rPr>
              <w:footnoteReference w:id="17"/>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b w:val="0"/>
                <w:sz w:val="22"/>
              </w:rPr>
              <w:t>αυτοκάθαρση»)</w:t>
            </w:r>
            <w:r>
              <w:rPr>
                <w:rStyle w:val="NormalBoldChar"/>
                <w:rFonts w:eastAsia="Calibri" w:cs="Calibri"/>
                <w:b w:val="0"/>
                <w:sz w:val="22"/>
                <w:vertAlign w:val="superscript"/>
              </w:rPr>
              <w:footnoteReference w:id="18"/>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xml:space="preserve">[] Ναι [] Όχι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rPr>
              <w:t>Εάν ναι,</w:t>
            </w:r>
            <w:r>
              <w:t xml:space="preserve"> περιγράψτε τα μέτρα που λήφθηκαν</w:t>
            </w:r>
            <w:r>
              <w:rPr>
                <w:rStyle w:val="a5"/>
                <w:vertAlign w:val="superscript"/>
              </w:rPr>
              <w:footnoteReference w:id="19"/>
            </w:r>
            <w: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pPr>
    </w:p>
    <w:p w:rsidR="00CD2567" w:rsidRDefault="00CD2567">
      <w:pPr>
        <w:pageBreakBefore/>
        <w:ind w:firstLine="0"/>
        <w:jc w:val="center"/>
      </w:pPr>
      <w:r>
        <w:rPr>
          <w:b/>
          <w:bCs/>
        </w:rPr>
        <w:lastRenderedPageBreak/>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tblPr>
      <w:tblGrid>
        <w:gridCol w:w="4475"/>
        <w:gridCol w:w="2247"/>
        <w:gridCol w:w="2258"/>
        <w:gridCol w:w="9"/>
      </w:tblGrid>
      <w:tr w:rsidR="00CD2567">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Πληρωμή φόρων ή εισφορών κοινωνικής ασφάλισης:</w:t>
            </w:r>
          </w:p>
        </w:tc>
        <w:tc>
          <w:tcPr>
            <w:tcW w:w="4505" w:type="dxa"/>
            <w:gridSpan w:val="2"/>
            <w:tcBorders>
              <w:top w:val="single" w:sz="4" w:space="0" w:color="000000"/>
              <w:left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Pr>
                <w:rStyle w:val="12"/>
              </w:rPr>
              <w:footnoteReference w:id="20"/>
            </w:r>
            <w:r>
              <w:rPr>
                <w:b/>
              </w:rPr>
              <w:t>,</w:t>
            </w:r>
            <w:r>
              <w:t xml:space="preserve"> στην Ελλάδα και στη χώρα στην οποία είναι τυχόν εγκατεστημένος ;</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xml:space="preserve">[] Ναι [] Όχι </w:t>
            </w:r>
          </w:p>
        </w:tc>
      </w:tr>
      <w:tr w:rsidR="00CD2567">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p>
          <w:p w:rsidR="00CD2567" w:rsidRDefault="00CD2567">
            <w:pPr>
              <w:snapToGrid w:val="0"/>
              <w:spacing w:after="0"/>
              <w:ind w:firstLine="0"/>
            </w:pPr>
            <w:r>
              <w:t xml:space="preserve">Εάν όχι αναφέρετε: </w:t>
            </w:r>
          </w:p>
          <w:p w:rsidR="00CD2567" w:rsidRDefault="00CD2567">
            <w:pPr>
              <w:snapToGrid w:val="0"/>
              <w:spacing w:after="0"/>
              <w:ind w:firstLine="0"/>
            </w:pPr>
            <w:r>
              <w:t>α) Χώρα ή κράτος μέλος για το οποίο πρόκειται:</w:t>
            </w:r>
          </w:p>
          <w:p w:rsidR="00CD2567" w:rsidRDefault="00CD2567">
            <w:pPr>
              <w:snapToGrid w:val="0"/>
              <w:spacing w:after="0"/>
              <w:ind w:firstLine="0"/>
            </w:pPr>
            <w:r>
              <w:t>β) Ποιο είναι το σχετικό ποσό;</w:t>
            </w:r>
          </w:p>
          <w:p w:rsidR="00CD2567" w:rsidRDefault="00CD2567">
            <w:pPr>
              <w:snapToGrid w:val="0"/>
              <w:spacing w:after="0"/>
              <w:ind w:firstLine="0"/>
            </w:pPr>
            <w:r>
              <w:t>γ)Πως διαπιστώθηκε η αθέτηση των υποχρεώσεων;</w:t>
            </w:r>
          </w:p>
          <w:p w:rsidR="00CD2567" w:rsidRDefault="00CD2567">
            <w:pPr>
              <w:snapToGrid w:val="0"/>
              <w:spacing w:after="0"/>
              <w:ind w:firstLine="0"/>
            </w:pPr>
            <w:r>
              <w:t>1) Μέσω δικαστικής ή διοικητικής απόφασης;</w:t>
            </w:r>
          </w:p>
          <w:p w:rsidR="00CD2567" w:rsidRDefault="00CD2567">
            <w:pPr>
              <w:snapToGrid w:val="0"/>
              <w:spacing w:after="0"/>
              <w:ind w:firstLine="0"/>
            </w:pPr>
            <w:r>
              <w:rPr>
                <w:b/>
              </w:rPr>
              <w:t xml:space="preserve">- </w:t>
            </w:r>
            <w:r>
              <w:t>Η εν λόγω απόφαση είναι τελεσίδικη και δεσμευτική;</w:t>
            </w:r>
          </w:p>
          <w:p w:rsidR="00CD2567" w:rsidRDefault="00CD2567">
            <w:pPr>
              <w:snapToGrid w:val="0"/>
              <w:spacing w:after="0"/>
              <w:ind w:firstLine="0"/>
            </w:pPr>
            <w:r>
              <w:t>- Αναφέρατε την ημερομηνία καταδίκης ή έκδοσης απόφασης</w:t>
            </w:r>
          </w:p>
          <w:p w:rsidR="00CD2567" w:rsidRDefault="00CD2567">
            <w:pPr>
              <w:snapToGrid w:val="0"/>
              <w:spacing w:after="0"/>
              <w:ind w:firstLine="0"/>
            </w:pPr>
            <w:r>
              <w:t>- Σε περίπτωση καταδικαστικής απόφασης, εφόσον ορίζεται απευθείας σε αυτήν, τη διάρκεια της περιόδου αποκλεισμού:</w:t>
            </w:r>
          </w:p>
          <w:p w:rsidR="00CD2567" w:rsidRDefault="00CD2567">
            <w:pPr>
              <w:snapToGrid w:val="0"/>
              <w:spacing w:after="0"/>
              <w:ind w:firstLine="0"/>
              <w:jc w:val="left"/>
            </w:pPr>
            <w:r>
              <w:t xml:space="preserve">2) Με άλλα μέσα; </w:t>
            </w:r>
            <w:proofErr w:type="spellStart"/>
            <w:r>
              <w:t>Διευκρινήστε</w:t>
            </w:r>
            <w:proofErr w:type="spellEnd"/>
            <w:r>
              <w:t>:</w:t>
            </w:r>
          </w:p>
          <w:p w:rsidR="00CD2567" w:rsidRDefault="00CD2567">
            <w:pPr>
              <w:snapToGrid w:val="0"/>
              <w:spacing w:after="0"/>
              <w:ind w:firstLine="0"/>
              <w:jc w:val="left"/>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12"/>
              </w:rPr>
              <w:footnoteReference w:id="21"/>
            </w:r>
          </w:p>
        </w:tc>
        <w:tc>
          <w:tcPr>
            <w:tcW w:w="2247"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jc w:val="left"/>
            </w:pPr>
            <w:r>
              <w:rPr>
                <w:b/>
                <w:bCs/>
              </w:rPr>
              <w:t>ΦΟΡΟΙ</w:t>
            </w:r>
          </w:p>
          <w:p w:rsidR="00CD2567" w:rsidRDefault="00CD2567">
            <w:pPr>
              <w:spacing w:after="0"/>
              <w:ind w:firstLine="0"/>
            </w:pPr>
          </w:p>
        </w:tc>
        <w:tc>
          <w:tcPr>
            <w:tcW w:w="2267" w:type="dxa"/>
            <w:gridSpan w:val="2"/>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bCs/>
              </w:rPr>
              <w:t>ΕΙΣΦΟΡΕΣ ΚΟΙΝΩΝΙΚΗΣ ΑΣΦΑΛΙΣΗΣ</w:t>
            </w:r>
          </w:p>
        </w:tc>
      </w:tr>
      <w:tr w:rsidR="00CD2567">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2247" w:type="dxa"/>
            <w:tcBorders>
              <w:left w:val="single" w:sz="4" w:space="0" w:color="000000"/>
              <w:bottom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rPr>
                <w:sz w:val="21"/>
                <w:szCs w:val="21"/>
              </w:rPr>
              <w:t>Εάν ναι, να αναφερθούν λεπτομερείς πληροφορίες</w:t>
            </w:r>
          </w:p>
          <w:p w:rsidR="00CD2567" w:rsidRDefault="00CD2567">
            <w:pPr>
              <w:spacing w:after="0"/>
              <w:ind w:firstLine="0"/>
            </w:pPr>
            <w:r>
              <w:t>[……]</w:t>
            </w:r>
          </w:p>
        </w:tc>
        <w:tc>
          <w:tcPr>
            <w:tcW w:w="2267" w:type="dxa"/>
            <w:gridSpan w:val="2"/>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r>
              <w:t>β)[……]</w:t>
            </w:r>
          </w:p>
          <w:p w:rsidR="00CD2567" w:rsidRDefault="00CD2567">
            <w:pPr>
              <w:spacing w:after="0"/>
              <w:ind w:firstLine="0"/>
            </w:pPr>
          </w:p>
          <w:p w:rsidR="00CD2567" w:rsidRDefault="00CD2567">
            <w:pPr>
              <w:spacing w:after="0"/>
              <w:ind w:firstLine="0"/>
            </w:pPr>
          </w:p>
          <w:p w:rsidR="00CD2567" w:rsidRDefault="00CD2567">
            <w:pPr>
              <w:spacing w:after="0"/>
              <w:ind w:firstLine="0"/>
            </w:pPr>
            <w:r>
              <w:t xml:space="preserve">γ.1) [] Ναι [] Όχι </w:t>
            </w:r>
          </w:p>
          <w:p w:rsidR="00CD2567" w:rsidRDefault="00CD2567">
            <w:pPr>
              <w:spacing w:after="0"/>
              <w:ind w:firstLine="0"/>
            </w:pPr>
            <w:r>
              <w:t xml:space="preserve">-[] Ναι [] Όχι </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r>
              <w:t>γ.2)[……]·</w:t>
            </w:r>
          </w:p>
          <w:p w:rsidR="00CD2567" w:rsidRDefault="00CD2567">
            <w:pPr>
              <w:spacing w:after="0"/>
              <w:ind w:firstLine="0"/>
            </w:pPr>
            <w:r>
              <w:t xml:space="preserve">δ) [] Ναι [] Όχι </w:t>
            </w:r>
          </w:p>
          <w:p w:rsidR="00CD2567" w:rsidRDefault="00CD2567">
            <w:pPr>
              <w:spacing w:after="0"/>
              <w:ind w:firstLine="0"/>
              <w:jc w:val="left"/>
            </w:pPr>
            <w:r>
              <w:t>Εάν ναι, να αναφερθούν λεπτομερείς πληροφορίες</w:t>
            </w:r>
          </w:p>
          <w:p w:rsidR="00CD2567" w:rsidRDefault="00CD2567">
            <w:pPr>
              <w:spacing w:after="0"/>
              <w:ind w:firstLine="0"/>
            </w:pPr>
            <w:r>
              <w:t>[……]</w:t>
            </w:r>
          </w:p>
        </w:tc>
      </w:tr>
      <w:tr w:rsidR="00CD2567">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i/>
              </w:rPr>
              <w:lastRenderedPageBreak/>
              <w:t>Εάν η σχετική τεκμηρίωση όσον αφορά την καταβολή των φόρων ή εισφορών κοινωνικής ασφάλισης διατίθεται ηλεκτρονικά, αναφέρετε:</w:t>
            </w:r>
          </w:p>
        </w:tc>
        <w:tc>
          <w:tcPr>
            <w:tcW w:w="4514" w:type="dxa"/>
            <w:gridSpan w:val="3"/>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rPr>
                <w:i/>
              </w:rPr>
            </w:pPr>
            <w:r>
              <w:rPr>
                <w:i/>
              </w:rPr>
              <w:t>(διαδικτυακή διεύθυνση, αρχή ή φορέας έκδοσης, επακριβή στοιχεία αναφοράς των εγγράφων):</w:t>
            </w:r>
            <w:r>
              <w:rPr>
                <w:rStyle w:val="a5"/>
                <w:i/>
              </w:rPr>
              <w:t xml:space="preserve"> </w:t>
            </w:r>
            <w:r>
              <w:rPr>
                <w:rStyle w:val="a5"/>
                <w:vertAlign w:val="superscript"/>
              </w:rPr>
              <w:footnoteReference w:id="22"/>
            </w:r>
          </w:p>
          <w:p w:rsidR="00CD2567" w:rsidRDefault="00CD2567">
            <w:pPr>
              <w:spacing w:after="0"/>
              <w:ind w:firstLine="0"/>
              <w:jc w:val="left"/>
            </w:pPr>
            <w:r>
              <w:rPr>
                <w:i/>
              </w:rPr>
              <w:t>[……][……][……]</w:t>
            </w:r>
          </w:p>
        </w:tc>
      </w:tr>
    </w:tbl>
    <w:p w:rsidR="00CD2567" w:rsidRDefault="00CD2567">
      <w:pPr>
        <w:pStyle w:val="SectionTitle"/>
        <w:ind w:firstLine="0"/>
      </w:pPr>
    </w:p>
    <w:p w:rsidR="00CD2567" w:rsidRDefault="00CD2567">
      <w:pPr>
        <w:pageBreakBefore/>
        <w:jc w:val="center"/>
      </w:pPr>
      <w:r>
        <w:rPr>
          <w:b/>
          <w:bCs/>
        </w:rPr>
        <w:lastRenderedPageBreak/>
        <w:t>Γ: Λόγοι που σχετίζονται με αφερεγγυότητα, σύγκρουση συμφερόντων ή επαγγελματικό παράπτωμα</w:t>
      </w:r>
    </w:p>
    <w:tbl>
      <w:tblPr>
        <w:tblW w:w="0" w:type="auto"/>
        <w:tblInd w:w="108" w:type="dxa"/>
        <w:tblLayout w:type="fixed"/>
        <w:tblLook w:val="0000"/>
      </w:tblPr>
      <w:tblGrid>
        <w:gridCol w:w="4479"/>
        <w:gridCol w:w="4510"/>
      </w:tblGrid>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Πληροφορίες σχετικά με πιθανή αφερεγγυότητα, σύγκρουση συμφερόντων ή επαγγελματικό παράπτωμα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rsidP="002E5479">
            <w:pPr>
              <w:spacing w:after="0"/>
              <w:ind w:firstLine="0"/>
            </w:pPr>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Pr>
                <w:rStyle w:val="12"/>
              </w:rPr>
              <w:footnoteReference w:id="23"/>
            </w:r>
            <w:r>
              <w:rPr>
                <w:b/>
              </w:rPr>
              <w:t>;</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 Ναι [] Όχι</w:t>
            </w:r>
          </w:p>
        </w:tc>
      </w:tr>
      <w:tr w:rsidR="00CD2567">
        <w:trPr>
          <w:trHeight w:val="405"/>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rPr>
                <w:b/>
              </w:rPr>
            </w:pPr>
          </w:p>
          <w:p w:rsidR="00CD2567" w:rsidRDefault="00CD2567">
            <w:pPr>
              <w:spacing w:after="0"/>
              <w:ind w:firstLine="0"/>
              <w:jc w:val="left"/>
              <w:rPr>
                <w:b/>
              </w:rPr>
            </w:pPr>
          </w:p>
          <w:p w:rsidR="00CD2567" w:rsidRDefault="00CD2567">
            <w:pPr>
              <w:spacing w:after="0"/>
              <w:ind w:firstLine="0"/>
              <w:jc w:val="left"/>
            </w:pPr>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Βρίσκεται ο οικονομικός φορέας σε οποιαδήποτε από τις ακόλουθες καταστάσεις</w:t>
            </w:r>
            <w:r>
              <w:rPr>
                <w:rStyle w:val="12"/>
              </w:rPr>
              <w:footnoteReference w:id="24"/>
            </w:r>
            <w:r>
              <w:t xml:space="preserve"> :</w:t>
            </w:r>
          </w:p>
          <w:p w:rsidR="00CD2567" w:rsidRDefault="00CD2567">
            <w:pPr>
              <w:spacing w:after="0"/>
              <w:ind w:firstLine="0"/>
            </w:pPr>
            <w:r>
              <w:t xml:space="preserve">α) πτώχευση, ή </w:t>
            </w:r>
          </w:p>
          <w:p w:rsidR="00CD2567" w:rsidRDefault="00CD2567">
            <w:pPr>
              <w:spacing w:after="0"/>
              <w:ind w:firstLine="0"/>
            </w:pPr>
            <w:r>
              <w:t>β) διαδικασία εξυγίανσης, ή</w:t>
            </w:r>
          </w:p>
          <w:p w:rsidR="00CD2567" w:rsidRDefault="00CD2567">
            <w:pPr>
              <w:spacing w:after="0"/>
              <w:ind w:firstLine="0"/>
            </w:pPr>
            <w:r>
              <w:t>γ) ειδική εκκαθάριση, ή</w:t>
            </w:r>
          </w:p>
          <w:p w:rsidR="00CD2567" w:rsidRDefault="00CD2567">
            <w:pPr>
              <w:spacing w:after="0"/>
              <w:ind w:firstLine="0"/>
            </w:pPr>
            <w:r>
              <w:t>δ) αναγκαστική διαχείριση από εκκαθαριστή ή από το δικαστήριο, ή</w:t>
            </w:r>
          </w:p>
          <w:p w:rsidR="00CD2567" w:rsidRDefault="00CD2567">
            <w:pPr>
              <w:spacing w:after="0"/>
              <w:ind w:firstLine="0"/>
            </w:pPr>
            <w:r>
              <w:t xml:space="preserve">ε) έχει υπαχθεί σε διαδικασία πτωχευτικού συμβιβασμού, ή </w:t>
            </w:r>
          </w:p>
          <w:p w:rsidR="00CD2567" w:rsidRDefault="00CD2567">
            <w:pPr>
              <w:spacing w:after="0"/>
              <w:ind w:firstLine="0"/>
            </w:pPr>
            <w:r>
              <w:t xml:space="preserve">στ) αναστολή επιχειρηματικών δραστηριοτήτων, ή </w:t>
            </w:r>
          </w:p>
          <w:p w:rsidR="00CD2567" w:rsidRDefault="00CD2567">
            <w:pPr>
              <w:spacing w:after="0"/>
              <w:ind w:firstLine="0"/>
            </w:pPr>
            <w:r>
              <w:rPr>
                <w:color w:val="000000"/>
              </w:rPr>
              <w:t>ζ) σε οποιαδήποτε ανάλογη κατάσταση προκύπτουσα από παρόμοια διαδικασία προβλεπόμενη σε εθνικές διατάξεις νόμου</w:t>
            </w:r>
          </w:p>
          <w:p w:rsidR="00CD2567" w:rsidRDefault="00CD2567">
            <w:pPr>
              <w:spacing w:after="0"/>
              <w:ind w:firstLine="0"/>
            </w:pPr>
            <w:r>
              <w:t>Εάν ναι:</w:t>
            </w:r>
          </w:p>
          <w:p w:rsidR="00CD2567" w:rsidRDefault="00CD2567">
            <w:pPr>
              <w:spacing w:after="0"/>
              <w:ind w:firstLine="0"/>
            </w:pPr>
            <w:r>
              <w:t>- Παραθέστε λεπτομερή στοιχεία:</w:t>
            </w:r>
          </w:p>
          <w:p w:rsidR="00CD2567" w:rsidRDefault="00CD2567">
            <w:pPr>
              <w:spacing w:after="0"/>
              <w:ind w:firstLine="0"/>
            </w:pPr>
            <w: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Pr>
                <w:rStyle w:val="12"/>
              </w:rPr>
              <w:footnoteReference w:id="25"/>
            </w:r>
            <w:r>
              <w:rPr>
                <w:rStyle w:val="12"/>
              </w:rPr>
              <w:t xml:space="preserve"> </w:t>
            </w:r>
          </w:p>
          <w:p w:rsidR="00CD2567" w:rsidRDefault="00CD2567">
            <w:pPr>
              <w:spacing w:after="0"/>
              <w:ind w:firstLine="0"/>
            </w:pPr>
            <w:r>
              <w:t xml:space="preserve">Εάν η σχετική τεκμηρίωση διατίθεται </w:t>
            </w:r>
            <w:r>
              <w:lastRenderedPageBreak/>
              <w:t>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jc w:val="left"/>
            </w:pPr>
            <w:r>
              <w:lastRenderedPageBreak/>
              <w:t>[] Ναι [] Όχι</w:t>
            </w: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napToGrid w:val="0"/>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p w:rsidR="00CD2567" w:rsidRDefault="00CD2567">
            <w:pPr>
              <w:spacing w:after="0"/>
              <w:ind w:firstLine="0"/>
              <w:jc w:val="left"/>
            </w:pPr>
            <w:r>
              <w:t>-[.......................]</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rPr>
                <w:i/>
              </w:rPr>
            </w:pPr>
          </w:p>
          <w:p w:rsidR="00CD2567" w:rsidRDefault="00CD2567">
            <w:pPr>
              <w:spacing w:after="0"/>
              <w:ind w:firstLine="0"/>
              <w:jc w:val="left"/>
            </w:pPr>
            <w:r>
              <w:rPr>
                <w:i/>
              </w:rPr>
              <w:t xml:space="preserve">(διαδικτυακή διεύθυνση, αρχή ή φορέας </w:t>
            </w:r>
            <w:r>
              <w:rPr>
                <w:i/>
              </w:rPr>
              <w:lastRenderedPageBreak/>
              <w:t>έκδοσης, επακριβή στοιχεία αναφοράς των εγγράφων): [……][……][……]</w:t>
            </w:r>
          </w:p>
        </w:tc>
      </w:tr>
      <w:tr w:rsidR="00CD2567">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lastRenderedPageBreak/>
              <w:t xml:space="preserve">Έχει διαπράξει ο </w:t>
            </w:r>
            <w:r>
              <w:t xml:space="preserve">οικονομικός φορέας </w:t>
            </w:r>
            <w:r>
              <w:rPr>
                <w:b/>
              </w:rPr>
              <w:t>σοβαρό επαγγελματικό παράπτωμα</w:t>
            </w:r>
            <w:r>
              <w:rPr>
                <w:rStyle w:val="12"/>
              </w:rPr>
              <w:footnoteReference w:id="26"/>
            </w:r>
            <w:r>
              <w:t>;</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pPr>
          </w:p>
          <w:p w:rsidR="00CD2567" w:rsidRDefault="00CD2567">
            <w:pPr>
              <w:spacing w:after="0"/>
              <w:ind w:firstLine="0"/>
            </w:pPr>
            <w:r>
              <w:t>[.......................]</w:t>
            </w:r>
          </w:p>
          <w:p w:rsidR="00CD2567" w:rsidRDefault="00CD2567">
            <w:pPr>
              <w:spacing w:after="0"/>
              <w:ind w:firstLine="0"/>
            </w:pPr>
          </w:p>
        </w:tc>
      </w:tr>
      <w:tr w:rsidR="00CD2567">
        <w:trPr>
          <w:trHeight w:val="257"/>
        </w:trPr>
        <w:tc>
          <w:tcPr>
            <w:tcW w:w="4479" w:type="dxa"/>
            <w:vMerge/>
            <w:tcBorders>
              <w:left w:val="single" w:sz="4" w:space="0" w:color="000000"/>
              <w:bottom w:val="single" w:sz="4" w:space="0" w:color="000000"/>
            </w:tcBorders>
            <w:shd w:val="clear" w:color="auto" w:fill="auto"/>
          </w:tcPr>
          <w:p w:rsidR="00CD2567" w:rsidRDefault="00CD2567">
            <w:pPr>
              <w:snapToGrid w:val="0"/>
              <w:spacing w:after="0"/>
              <w:ind w:firstLine="0"/>
            </w:pPr>
          </w:p>
        </w:tc>
        <w:tc>
          <w:tcPr>
            <w:tcW w:w="4510" w:type="dxa"/>
            <w:tcBorders>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rPr>
                <w:b/>
              </w:rPr>
            </w:pPr>
          </w:p>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 </w:t>
            </w:r>
          </w:p>
          <w:p w:rsidR="00CD2567" w:rsidRDefault="00CD2567">
            <w:pPr>
              <w:spacing w:after="0"/>
              <w:ind w:firstLine="0"/>
              <w:jc w:val="left"/>
            </w:pPr>
            <w:r>
              <w:t>[..........……]</w:t>
            </w:r>
          </w:p>
        </w:tc>
      </w:tr>
      <w:tr w:rsidR="00CD2567">
        <w:trPr>
          <w:trHeight w:val="1544"/>
        </w:trPr>
        <w:tc>
          <w:tcPr>
            <w:tcW w:w="4479" w:type="dxa"/>
            <w:vMerge w:val="restart"/>
            <w:tcBorders>
              <w:left w:val="single" w:sz="4" w:space="0" w:color="000000"/>
              <w:bottom w:val="single" w:sz="4" w:space="0" w:color="000000"/>
            </w:tcBorders>
            <w:shd w:val="clear" w:color="auto" w:fill="auto"/>
          </w:tcPr>
          <w:p w:rsidR="00CD2567" w:rsidRDefault="00CD2567">
            <w:pPr>
              <w:spacing w:after="0"/>
              <w:ind w:firstLine="0"/>
            </w:pPr>
            <w:r>
              <w:rPr>
                <w:rStyle w:val="NormalBoldChar"/>
                <w:rFonts w:eastAsia="Calibri" w:cs="Calibri"/>
                <w:b w:val="0"/>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CD2567" w:rsidRDefault="00CD2567">
            <w:pPr>
              <w:spacing w:after="0"/>
              <w:ind w:firstLine="0"/>
            </w:pPr>
            <w:r>
              <w:rPr>
                <w:b/>
              </w:rPr>
              <w:t>Εάν ναι</w:t>
            </w:r>
            <w:r>
              <w:t>, να αναφερθούν λεπτομερείς πληροφορίες:</w:t>
            </w:r>
          </w:p>
        </w:tc>
        <w:tc>
          <w:tcPr>
            <w:tcW w:w="4510" w:type="dxa"/>
            <w:tcBorders>
              <w:left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514"/>
        </w:trPr>
        <w:tc>
          <w:tcPr>
            <w:tcW w:w="4479" w:type="dxa"/>
            <w:vMerge/>
            <w:tcBorders>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rPr>
          <w:trHeight w:val="13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7"/>
            </w:r>
            <w:r w:rsidR="00CD2567" w:rsidRPr="00407F19">
              <w:rPr>
                <w:rStyle w:val="NormalBoldChar"/>
                <w:rFonts w:eastAsia="Calibri" w:cs="Calibri"/>
                <w:b w:val="0"/>
                <w:strike/>
                <w:kern w:val="22"/>
                <w:sz w:val="22"/>
              </w:rPr>
              <w:t xml:space="preserve">Γνωρίζει ο οικονομικός φορέας την ύπαρξη τυχόν </w:t>
            </w:r>
            <w:r w:rsidR="00CD2567" w:rsidRPr="00407F19">
              <w:rPr>
                <w:b/>
                <w:strike/>
                <w:kern w:val="22"/>
              </w:rPr>
              <w:t>σύγκρουσης συμφερόντων</w:t>
            </w:r>
            <w:r w:rsidR="00CD2567" w:rsidRPr="00407F19">
              <w:rPr>
                <w:strike/>
                <w:kern w:val="22"/>
              </w:rPr>
              <w:t>, λόγω της συμμετοχής του στη διαδικασία ανάθεσης της σύμβασης;</w:t>
            </w:r>
          </w:p>
          <w:p w:rsidR="00CD2567" w:rsidRPr="00407F19" w:rsidRDefault="00CD2567">
            <w:pPr>
              <w:spacing w:after="0"/>
              <w:ind w:firstLine="0"/>
              <w:rPr>
                <w:strike/>
                <w:kern w:val="22"/>
              </w:rPr>
            </w:pPr>
            <w:r w:rsidRPr="00407F19">
              <w:rPr>
                <w:b/>
                <w:strike/>
                <w:kern w:val="22"/>
              </w:rPr>
              <w:t>Εάν ναι</w:t>
            </w:r>
            <w:r w:rsidRPr="00407F19">
              <w:rPr>
                <w:strike/>
                <w:kern w:val="22"/>
              </w:rP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416"/>
        </w:trPr>
        <w:tc>
          <w:tcPr>
            <w:tcW w:w="4479" w:type="dxa"/>
            <w:tcBorders>
              <w:top w:val="single" w:sz="4" w:space="0" w:color="000000"/>
              <w:left w:val="single" w:sz="4" w:space="0" w:color="000000"/>
              <w:bottom w:val="single" w:sz="4" w:space="0" w:color="000000"/>
            </w:tcBorders>
            <w:shd w:val="clear" w:color="auto" w:fill="auto"/>
          </w:tcPr>
          <w:p w:rsidR="00CD2567" w:rsidRPr="00407F19" w:rsidRDefault="004F5729">
            <w:pPr>
              <w:spacing w:after="0"/>
              <w:ind w:firstLine="0"/>
              <w:rPr>
                <w:strike/>
                <w:kern w:val="22"/>
              </w:rPr>
            </w:pPr>
            <w:r>
              <w:rPr>
                <w:rStyle w:val="aa"/>
                <w:rFonts w:ascii="Times New Roman" w:eastAsia="Calibri" w:hAnsi="Times New Roman"/>
                <w:strike/>
                <w:kern w:val="22"/>
              </w:rPr>
              <w:footnoteReference w:id="28"/>
            </w:r>
            <w:r w:rsidR="00CD2567" w:rsidRPr="00407F19">
              <w:rPr>
                <w:rStyle w:val="NormalBoldChar"/>
                <w:rFonts w:eastAsia="Calibri" w:cs="Calibri"/>
                <w:b w:val="0"/>
                <w:strike/>
                <w:kern w:val="22"/>
                <w:sz w:val="22"/>
              </w:rPr>
              <w:t xml:space="preserve">Έχει παράσχει </w:t>
            </w:r>
            <w:r w:rsidR="00CD2567" w:rsidRPr="00407F19">
              <w:rPr>
                <w:rStyle w:val="NormalBoldChar"/>
                <w:rFonts w:eastAsia="Calibri"/>
                <w:b w:val="0"/>
                <w:strike/>
                <w:kern w:val="22"/>
                <w:sz w:val="22"/>
              </w:rPr>
              <w:t xml:space="preserve">ο οικονομικός φορέας ή </w:t>
            </w:r>
            <w:r w:rsidR="00CD2567" w:rsidRPr="00407F19">
              <w:rPr>
                <w:strike/>
                <w:kern w:val="22"/>
              </w:rPr>
              <w:t xml:space="preserve">επιχείρηση συνδεδεμένη με αυτόν </w:t>
            </w:r>
            <w:r w:rsidR="00CD2567" w:rsidRPr="00407F19">
              <w:rPr>
                <w:b/>
                <w:strike/>
                <w:kern w:val="22"/>
              </w:rPr>
              <w:t>συμβουλές</w:t>
            </w:r>
            <w:r w:rsidR="00CD2567" w:rsidRPr="00407F19">
              <w:rPr>
                <w:strike/>
                <w:kern w:val="22"/>
              </w:rPr>
              <w:t xml:space="preserve"> στην αναθέτουσα αρχή ή στον αναθέτοντα φορέα ή έχει με άλλο τρόπο </w:t>
            </w:r>
            <w:r w:rsidR="00CD2567" w:rsidRPr="00407F19">
              <w:rPr>
                <w:b/>
                <w:strike/>
                <w:kern w:val="22"/>
              </w:rPr>
              <w:t>αναμειχθεί στην προετοιμασία</w:t>
            </w:r>
            <w:r w:rsidR="00CD2567" w:rsidRPr="00407F19">
              <w:rPr>
                <w:strike/>
                <w:kern w:val="22"/>
              </w:rPr>
              <w:t xml:space="preserve"> της διαδικασίας σύναψης της σύμβασης</w:t>
            </w:r>
            <w:r w:rsidR="00CD2567" w:rsidRPr="00407F19">
              <w:rPr>
                <w:rStyle w:val="12"/>
                <w:strike/>
                <w:kern w:val="22"/>
              </w:rPr>
              <w:footnoteReference w:id="29"/>
            </w:r>
            <w:r w:rsidR="00CD2567" w:rsidRPr="00407F19">
              <w:rPr>
                <w:strike/>
                <w:kern w:val="22"/>
              </w:rPr>
              <w:t>;</w:t>
            </w:r>
          </w:p>
          <w:p w:rsidR="00CD2567" w:rsidRPr="00407F19" w:rsidRDefault="00CD2567">
            <w:pPr>
              <w:spacing w:after="0"/>
              <w:ind w:firstLine="0"/>
              <w:rPr>
                <w:strike/>
                <w:kern w:val="22"/>
              </w:rPr>
            </w:pPr>
            <w:r w:rsidRPr="00407F19">
              <w:rPr>
                <w:b/>
                <w:strike/>
                <w:kern w:val="22"/>
              </w:rPr>
              <w:t>Εάν ναι</w:t>
            </w:r>
            <w:r w:rsidRPr="00407F19">
              <w:rPr>
                <w:strike/>
                <w:kern w:val="22"/>
              </w:rPr>
              <w:t xml:space="preserve">, να αναφερθούν λεπτομερείς </w:t>
            </w:r>
            <w:r w:rsidRPr="00407F19">
              <w:rPr>
                <w:strike/>
                <w:kern w:val="22"/>
              </w:rPr>
              <w:lastRenderedPageBreak/>
              <w:t>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Pr="00407F19" w:rsidRDefault="00CD2567">
            <w:pPr>
              <w:spacing w:after="0"/>
              <w:ind w:firstLine="0"/>
              <w:jc w:val="left"/>
              <w:rPr>
                <w:strike/>
                <w:kern w:val="22"/>
              </w:rPr>
            </w:pPr>
            <w:r w:rsidRPr="00407F19">
              <w:rPr>
                <w:strike/>
                <w:kern w:val="22"/>
              </w:rPr>
              <w:lastRenderedPageBreak/>
              <w:t>[] Ναι [] Όχι</w:t>
            </w: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p>
          <w:p w:rsidR="00CD2567" w:rsidRPr="00407F19" w:rsidRDefault="00CD2567">
            <w:pPr>
              <w:spacing w:after="0"/>
              <w:ind w:firstLine="0"/>
              <w:jc w:val="left"/>
              <w:rPr>
                <w:strike/>
                <w:kern w:val="22"/>
              </w:rPr>
            </w:pPr>
            <w:r w:rsidRPr="00407F19">
              <w:rPr>
                <w:strike/>
                <w:kern w:val="22"/>
              </w:rPr>
              <w:t>[...................…]</w:t>
            </w:r>
          </w:p>
        </w:tc>
      </w:tr>
      <w:tr w:rsidR="00CD2567">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lastRenderedPageBreak/>
              <w:t>Έχει επιδείξει ο οικονομικός φορέας σοβαρή ή επαναλαμβανόμενη πλημμέλεια</w:t>
            </w:r>
            <w:r>
              <w:rPr>
                <w:rStyle w:val="12"/>
              </w:rPr>
              <w:footnoteReference w:id="30"/>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CD2567" w:rsidRDefault="00CD2567">
            <w:pPr>
              <w:spacing w:after="0"/>
              <w:ind w:firstLine="0"/>
            </w:pPr>
            <w:r>
              <w:rPr>
                <w:b/>
              </w:rPr>
              <w:t>Εάν ναι</w:t>
            </w:r>
            <w:r>
              <w:t>, να αναφερθούν λεπτομερείς πληροφορίες: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p>
          <w:p w:rsidR="00CD2567" w:rsidRDefault="00CD2567">
            <w:pPr>
              <w:spacing w:after="0"/>
              <w:ind w:firstLine="0"/>
              <w:jc w:val="left"/>
            </w:pPr>
            <w:r>
              <w:t>[….................]</w:t>
            </w:r>
          </w:p>
        </w:tc>
      </w:tr>
      <w:tr w:rsidR="00CD2567">
        <w:trPr>
          <w:trHeight w:val="931"/>
        </w:trPr>
        <w:tc>
          <w:tcPr>
            <w:tcW w:w="4479" w:type="dxa"/>
            <w:vMerge/>
            <w:tcBorders>
              <w:top w:val="single" w:sz="4" w:space="0" w:color="000000"/>
              <w:left w:val="single" w:sz="4" w:space="0" w:color="000000"/>
              <w:bottom w:val="single" w:sz="4" w:space="0" w:color="000000"/>
            </w:tcBorders>
            <w:shd w:val="clear" w:color="auto" w:fill="auto"/>
          </w:tcPr>
          <w:p w:rsidR="00CD2567" w:rsidRDefault="00CD2567">
            <w:pPr>
              <w:snapToGrid w:val="0"/>
              <w:spacing w:after="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rPr>
                <w:b/>
              </w:rPr>
              <w:t>Εάν ναι</w:t>
            </w:r>
            <w:r>
              <w:t xml:space="preserve">, έχει λάβει ο οικονομικός φορέας μέτρα αυτοκάθαρσης; </w:t>
            </w:r>
          </w:p>
          <w:p w:rsidR="00CD2567" w:rsidRDefault="00CD2567">
            <w:pPr>
              <w:spacing w:after="0"/>
              <w:ind w:firstLine="0"/>
              <w:jc w:val="left"/>
            </w:pPr>
            <w:r>
              <w:t>[] Ναι [] Όχι</w:t>
            </w:r>
          </w:p>
          <w:p w:rsidR="00CD2567" w:rsidRDefault="00CD2567">
            <w:pPr>
              <w:spacing w:after="0"/>
              <w:ind w:firstLine="0"/>
              <w:jc w:val="left"/>
            </w:pPr>
            <w:r>
              <w:rPr>
                <w:b/>
              </w:rPr>
              <w:t>Εάν το έχει πράξει,</w:t>
            </w:r>
            <w:r>
              <w:t xml:space="preserve"> περιγράψτε τα μέτρα που λήφθηκαν:</w:t>
            </w:r>
          </w:p>
          <w:p w:rsidR="00CD2567" w:rsidRDefault="00CD2567">
            <w:pPr>
              <w:spacing w:after="0"/>
              <w:ind w:firstLine="0"/>
              <w:jc w:val="left"/>
            </w:pPr>
            <w:r>
              <w:t>[……]</w:t>
            </w:r>
          </w:p>
        </w:tc>
      </w:tr>
      <w:tr w:rsidR="00CD2567">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Μπορεί ο οικονομικός φορέας να επιβεβαιώσει ότι:</w:t>
            </w:r>
          </w:p>
          <w:p w:rsidR="00CD2567" w:rsidRDefault="00CD2567">
            <w:pPr>
              <w:spacing w:after="0"/>
              <w:ind w:firstLine="0"/>
            </w:pPr>
            <w: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CD2567" w:rsidRDefault="00CD2567">
            <w:pPr>
              <w:spacing w:after="0"/>
              <w:ind w:firstLine="0"/>
            </w:pPr>
            <w:r>
              <w:t>β) δεν έχει αποκρύψει τις πληροφορίες αυτές,</w:t>
            </w:r>
          </w:p>
          <w:p w:rsidR="00CD2567" w:rsidRDefault="00CD2567">
            <w:pPr>
              <w:spacing w:after="0"/>
              <w:ind w:firstLine="0"/>
            </w:pPr>
            <w:r>
              <w:t xml:space="preserve">γ) </w:t>
            </w:r>
            <w:r w:rsidR="007C70CB">
              <w:t xml:space="preserve">είναι </w:t>
            </w:r>
            <w:r>
              <w:t xml:space="preserve">σε θέση να υποβάλλει χωρίς καθυστέρηση τα δικαιολογητικά που απαιτούνται από την αναθέτουσα αρχή/αναθέτοντα φορέα </w:t>
            </w:r>
          </w:p>
          <w:p w:rsidR="00CD2567" w:rsidRDefault="00CD2567">
            <w:pPr>
              <w:spacing w:after="0"/>
              <w:ind w:firstLine="0"/>
            </w:pPr>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 Ναι [] Όχι</w:t>
            </w:r>
          </w:p>
        </w:tc>
      </w:tr>
    </w:tbl>
    <w:p w:rsidR="00CD2567" w:rsidRDefault="00CD2567">
      <w:pPr>
        <w:pageBreakBefore/>
        <w:ind w:firstLine="0"/>
        <w:jc w:val="center"/>
      </w:pPr>
      <w:r>
        <w:rPr>
          <w:b/>
          <w:bCs/>
          <w:u w:val="single"/>
        </w:rPr>
        <w:lastRenderedPageBreak/>
        <w:t>Μέρος IV: Κριτήρια επιλογής</w:t>
      </w:r>
    </w:p>
    <w:p w:rsidR="00CD2567" w:rsidRPr="00937FA3" w:rsidRDefault="00CD2567">
      <w:pPr>
        <w:ind w:firstLine="0"/>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CD2567" w:rsidRPr="00937FA3" w:rsidRDefault="00CD2567">
      <w:pPr>
        <w:ind w:firstLine="0"/>
      </w:pPr>
    </w:p>
    <w:p w:rsidR="00CD2567" w:rsidRDefault="00CD2567" w:rsidP="00DF4683">
      <w:pPr>
        <w:ind w:firstLine="0"/>
        <w:jc w:val="center"/>
      </w:pPr>
      <w:r w:rsidRPr="00407F19">
        <w:rPr>
          <w:b/>
          <w:bCs/>
        </w:rPr>
        <w:t>α: Γενική ένδειξη για όλα τα κριτήρια επιλογής</w:t>
      </w:r>
      <w:r w:rsidR="00CC72AC" w:rsidRPr="00407F19">
        <w:rPr>
          <w:rStyle w:val="aa"/>
          <w:b/>
          <w:bCs/>
        </w:rPr>
        <w:footnoteReference w:id="31"/>
      </w:r>
    </w:p>
    <w:p w:rsidR="00CD2567" w:rsidRDefault="00CD2567" w:rsidP="00DF4683">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Pr>
          <w:b/>
          <w:i/>
          <w:sz w:val="21"/>
          <w:szCs w:val="21"/>
        </w:rPr>
        <w:t xml:space="preserve"> χωρίς να υποχρεούται να συμπληρώσει οποιαδήποτε άλλη ενότητα του Μέρους Ι</w:t>
      </w:r>
      <w:r>
        <w:rPr>
          <w:b/>
          <w:i/>
          <w:sz w:val="21"/>
          <w:szCs w:val="21"/>
          <w:lang w:val="en-US"/>
        </w:rPr>
        <w:t>V</w:t>
      </w:r>
      <w:r>
        <w:rPr>
          <w:b/>
          <w:i/>
          <w:sz w:val="21"/>
          <w:szCs w:val="21"/>
        </w:rPr>
        <w:t>:</w:t>
      </w:r>
    </w:p>
    <w:tbl>
      <w:tblPr>
        <w:tblW w:w="0" w:type="auto"/>
        <w:tblInd w:w="108" w:type="dxa"/>
        <w:tblLayout w:type="fixed"/>
        <w:tblLook w:val="0000"/>
      </w:tblPr>
      <w:tblGrid>
        <w:gridCol w:w="4479"/>
        <w:gridCol w:w="4510"/>
      </w:tblGrid>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rPr>
                <w:b/>
                <w:i/>
              </w:rPr>
              <w:t>Εκπλήρωση όλων των απαιτούμενων κριτηρίων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rPr>
                <w:b/>
                <w:i/>
              </w:rPr>
              <w:t>Απάντηση</w:t>
            </w:r>
          </w:p>
        </w:tc>
      </w:tr>
      <w:tr w:rsidR="00CD2567" w:rsidTr="0030570F">
        <w:tc>
          <w:tcPr>
            <w:tcW w:w="4479" w:type="dxa"/>
            <w:tcBorders>
              <w:top w:val="single" w:sz="4" w:space="0" w:color="000000"/>
              <w:left w:val="single" w:sz="4" w:space="0" w:color="000000"/>
              <w:bottom w:val="single" w:sz="4" w:space="0" w:color="000000"/>
            </w:tcBorders>
            <w:shd w:val="clear" w:color="auto" w:fill="auto"/>
          </w:tcPr>
          <w:p w:rsidR="00CD2567" w:rsidRDefault="00CD2567" w:rsidP="0030570F">
            <w:pPr>
              <w:spacing w:after="0"/>
              <w:ind w:firstLine="0"/>
            </w:pPr>
            <w:r>
              <w:t>Πληροί όλα τα απαιτούμενα κριτήρια επιλογής;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rsidP="0030570F">
            <w:pPr>
              <w:spacing w:after="0"/>
              <w:ind w:firstLine="0"/>
            </w:pPr>
            <w:r>
              <w:t>[] Ναι [] Όχι</w:t>
            </w:r>
          </w:p>
        </w:tc>
      </w:tr>
    </w:tbl>
    <w:p w:rsidR="00CD2567" w:rsidRDefault="00CD2567">
      <w:pPr>
        <w:ind w:firstLine="0"/>
        <w:jc w:val="center"/>
        <w:rPr>
          <w:b/>
          <w:bCs/>
          <w:lang w:val="en-US"/>
        </w:rPr>
      </w:pPr>
    </w:p>
    <w:p w:rsidR="00CD2567" w:rsidRDefault="00CD2567">
      <w:pPr>
        <w:ind w:firstLine="0"/>
        <w:jc w:val="center"/>
      </w:pPr>
      <w:r>
        <w:rPr>
          <w:b/>
          <w:bCs/>
        </w:rPr>
        <w:t>Α: Καταλληλότητα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89" w:type="dxa"/>
        <w:tblInd w:w="108" w:type="dxa"/>
        <w:tblLayout w:type="fixed"/>
        <w:tblLook w:val="0000"/>
      </w:tblPr>
      <w:tblGrid>
        <w:gridCol w:w="4479"/>
        <w:gridCol w:w="4510"/>
      </w:tblGrid>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Καταλληλότητα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7F1E9D">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12"/>
                <w:sz w:val="20"/>
                <w:szCs w:val="20"/>
              </w:rPr>
              <w:footnoteReference w:id="32"/>
            </w:r>
            <w:r>
              <w:rPr>
                <w:sz w:val="20"/>
                <w:szCs w:val="20"/>
              </w:rPr>
              <w:t>;</w:t>
            </w:r>
            <w:r>
              <w:rPr>
                <w:sz w:val="21"/>
                <w:szCs w:val="21"/>
              </w:rPr>
              <w:t xml:space="preserve"> του:</w:t>
            </w:r>
          </w:p>
          <w:p w:rsidR="00CD2567" w:rsidRDefault="00CD2567">
            <w:pPr>
              <w:spacing w:after="0"/>
              <w:ind w:firstLine="0"/>
            </w:pPr>
            <w:r>
              <w:rPr>
                <w:i/>
                <w:sz w:val="21"/>
                <w:szCs w:val="21"/>
              </w:rPr>
              <w:t>Εάν η σχετική τεκμηρίωση διατίθεται ηλεκτρονικά, αναφέρετε:</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jc w:val="left"/>
            </w:pPr>
            <w:r>
              <w:t>[…]</w:t>
            </w: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rPr>
                <w:i/>
                <w:sz w:val="21"/>
                <w:szCs w:val="21"/>
              </w:rPr>
            </w:pPr>
          </w:p>
          <w:p w:rsidR="00CD2567" w:rsidRDefault="00CD2567">
            <w:pPr>
              <w:spacing w:after="0"/>
              <w:ind w:firstLine="0"/>
              <w:jc w:val="left"/>
            </w:pPr>
            <w:r>
              <w:rPr>
                <w:i/>
                <w:sz w:val="21"/>
                <w:szCs w:val="21"/>
              </w:rPr>
              <w:t xml:space="preserve">(διαδικτυακή διεύθυνση, αρχή ή φορέας έκδοσης, επακριβή στοιχεία αναφοράς των εγγράφων): </w:t>
            </w:r>
          </w:p>
          <w:p w:rsidR="00CD2567" w:rsidRDefault="00CD2567">
            <w:pPr>
              <w:spacing w:after="0"/>
              <w:ind w:firstLine="0"/>
              <w:jc w:val="left"/>
            </w:pPr>
            <w:r>
              <w:rPr>
                <w:i/>
                <w:sz w:val="21"/>
                <w:szCs w:val="21"/>
              </w:rPr>
              <w:t>[……][……][……]</w:t>
            </w:r>
          </w:p>
        </w:tc>
      </w:tr>
    </w:tbl>
    <w:p w:rsidR="00CD2567" w:rsidRDefault="00CD2567">
      <w:pPr>
        <w:jc w:val="center"/>
        <w:rPr>
          <w:b/>
          <w:bCs/>
        </w:rPr>
      </w:pPr>
    </w:p>
    <w:p w:rsidR="00CD2567" w:rsidRDefault="00CD2567">
      <w:pPr>
        <w:jc w:val="center"/>
        <w:rPr>
          <w:b/>
          <w:bCs/>
        </w:rPr>
      </w:pPr>
    </w:p>
    <w:p w:rsidR="00CD2567" w:rsidRDefault="00CD2567">
      <w:pPr>
        <w:pageBreakBefore/>
        <w:jc w:val="center"/>
      </w:pPr>
      <w:r>
        <w:rPr>
          <w:b/>
          <w:bCs/>
        </w:rPr>
        <w:lastRenderedPageBreak/>
        <w:t>Γ: Τεχνική και επαγγελματική ικανότητα</w:t>
      </w:r>
    </w:p>
    <w:p w:rsidR="00CD2567" w:rsidRDefault="00CD2567">
      <w:pPr>
        <w:pBdr>
          <w:top w:val="single" w:sz="4" w:space="1" w:color="000000"/>
          <w:left w:val="single" w:sz="4" w:space="4" w:color="000000"/>
          <w:bottom w:val="single" w:sz="4" w:space="1" w:color="000000"/>
          <w:right w:val="single" w:sz="4" w:space="4" w:color="000000"/>
        </w:pBdr>
        <w:shd w:val="clear" w:color="auto" w:fill="BFBFBF"/>
        <w:ind w:firstLine="0"/>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89" w:type="dxa"/>
        <w:tblInd w:w="108" w:type="dxa"/>
        <w:tblLayout w:type="fixed"/>
        <w:tblLook w:val="0000"/>
      </w:tblPr>
      <w:tblGrid>
        <w:gridCol w:w="4479"/>
        <w:gridCol w:w="4510"/>
      </w:tblGrid>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rPr>
                <w:b/>
                <w:i/>
              </w:rPr>
              <w:t>Τεχνική και επαγγελματική ικανότητα</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rPr>
                <w:b/>
                <w:i/>
              </w:rPr>
              <w:t>Απάντηση:</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2) Ο οικονομικός φορέας μπορεί να χρησιμοποιήσει το ακόλουθο </w:t>
            </w:r>
            <w:r>
              <w:rPr>
                <w:b/>
              </w:rPr>
              <w:t>τεχνικό προσωπικό ή τις ακόλουθες τεχνικές υπηρεσίες</w:t>
            </w:r>
            <w:r>
              <w:rPr>
                <w:rStyle w:val="a5"/>
                <w:vertAlign w:val="superscript"/>
              </w:rPr>
              <w:footnoteReference w:id="33"/>
            </w:r>
            <w:r>
              <w:t>, ιδίως τους υπεύθυνους για τον έλεγχο της ποιότητας:</w:t>
            </w:r>
          </w:p>
          <w:p w:rsidR="00CD2567" w:rsidRDefault="00CD2567">
            <w:pPr>
              <w:spacing w:after="0"/>
              <w:ind w:firstLine="0"/>
            </w:pP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rsidP="006E77F4">
            <w:pPr>
              <w:spacing w:after="0"/>
              <w:ind w:firstLine="0"/>
            </w:pP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6) Οι ακόλουθοι </w:t>
            </w:r>
            <w:r>
              <w:rPr>
                <w:b/>
              </w:rPr>
              <w:t>τίτλοι σπουδών και επαγγελματικών προσόντων</w:t>
            </w:r>
            <w:r>
              <w:t xml:space="preserve"> διατίθενται από:</w:t>
            </w:r>
          </w:p>
          <w:p w:rsidR="00CD2567" w:rsidRDefault="00CD2567">
            <w:pPr>
              <w:spacing w:after="0"/>
              <w:ind w:firstLine="0"/>
            </w:pPr>
            <w:r>
              <w:t xml:space="preserve">α) τον ίδιο τον </w:t>
            </w:r>
            <w:proofErr w:type="spellStart"/>
            <w:r>
              <w:t>πάροχο</w:t>
            </w:r>
            <w:proofErr w:type="spellEnd"/>
            <w:r>
              <w:t xml:space="preserve"> υπηρεσιών ή τον εργολάβο,</w:t>
            </w:r>
          </w:p>
          <w:p w:rsidR="00CD2567" w:rsidRDefault="00CD2567">
            <w:pPr>
              <w:spacing w:after="0"/>
              <w:ind w:firstLine="0"/>
            </w:pPr>
            <w:r>
              <w:rPr>
                <w:b/>
                <w:i/>
              </w:rPr>
              <w:t>και/ή</w:t>
            </w:r>
            <w:r>
              <w:t xml:space="preserve"> (ανάλογα με τις απαιτήσεις που ορίζονται στη σχετική πρόσκληση ή διακήρυξη ή στα έγγραφα της σύμβασης)</w:t>
            </w:r>
          </w:p>
          <w:p w:rsidR="00CD2567" w:rsidRDefault="00CD2567">
            <w:pPr>
              <w:spacing w:after="0"/>
              <w:ind w:firstLine="0"/>
            </w:pPr>
            <w:r>
              <w:t>β) τα διευθυντικά στελέχη του:</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napToGrid w:val="0"/>
              <w:spacing w:after="0"/>
              <w:ind w:firstLine="0"/>
            </w:pPr>
          </w:p>
          <w:p w:rsidR="00CD2567" w:rsidRDefault="00CD2567">
            <w:pPr>
              <w:spacing w:after="0"/>
              <w:ind w:firstLine="0"/>
            </w:pPr>
          </w:p>
          <w:p w:rsidR="00CD2567" w:rsidRDefault="00CD2567">
            <w:pPr>
              <w:spacing w:after="0"/>
              <w:ind w:firstLine="0"/>
            </w:pPr>
            <w:r>
              <w:t>α)[......................................……]</w:t>
            </w: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p>
          <w:p w:rsidR="00CD2567" w:rsidRDefault="00CD2567">
            <w:pPr>
              <w:spacing w:after="0"/>
              <w:ind w:firstLine="0"/>
            </w:pPr>
            <w:r>
              <w:t>β) [……]</w:t>
            </w:r>
          </w:p>
        </w:tc>
      </w:tr>
      <w:tr w:rsidR="00CD2567" w:rsidTr="006E77F4">
        <w:tc>
          <w:tcPr>
            <w:tcW w:w="4479" w:type="dxa"/>
            <w:tcBorders>
              <w:top w:val="single" w:sz="4" w:space="0" w:color="000000"/>
              <w:left w:val="single" w:sz="4" w:space="0" w:color="000000"/>
              <w:bottom w:val="single" w:sz="4" w:space="0" w:color="000000"/>
            </w:tcBorders>
            <w:shd w:val="clear" w:color="auto" w:fill="auto"/>
          </w:tcPr>
          <w:p w:rsidR="00CD2567" w:rsidRDefault="00CD2567">
            <w:pPr>
              <w:spacing w:after="0"/>
              <w:ind w:firstLine="0"/>
            </w:pPr>
            <w:r>
              <w:t xml:space="preserve">10) Ο οικονομικός φορέας </w:t>
            </w:r>
            <w:r>
              <w:rPr>
                <w:b/>
              </w:rPr>
              <w:t>προτίθεται, να αναθέσει σε τρίτους υπό μορφή υπεργολαβίας</w:t>
            </w:r>
            <w:r>
              <w:rPr>
                <w:rStyle w:val="a5"/>
                <w:vertAlign w:val="superscript"/>
              </w:rPr>
              <w:footnoteReference w:id="34"/>
            </w:r>
            <w:r>
              <w:t xml:space="preserve"> το ακόλουθο</w:t>
            </w:r>
            <w:r>
              <w:rPr>
                <w:b/>
              </w:rPr>
              <w:t xml:space="preserve"> τμήμα (δηλ. ποσοστό)</w:t>
            </w:r>
            <w:r>
              <w:t xml:space="preserve"> της σύμβασης:</w:t>
            </w:r>
          </w:p>
        </w:tc>
        <w:tc>
          <w:tcPr>
            <w:tcW w:w="4510" w:type="dxa"/>
            <w:tcBorders>
              <w:top w:val="single" w:sz="4" w:space="0" w:color="000000"/>
              <w:left w:val="single" w:sz="4" w:space="0" w:color="000000"/>
              <w:bottom w:val="single" w:sz="4" w:space="0" w:color="000000"/>
              <w:right w:val="single" w:sz="4" w:space="0" w:color="000000"/>
            </w:tcBorders>
            <w:shd w:val="clear" w:color="auto" w:fill="auto"/>
          </w:tcPr>
          <w:p w:rsidR="00CD2567" w:rsidRDefault="00CD2567">
            <w:pPr>
              <w:spacing w:after="0"/>
              <w:ind w:firstLine="0"/>
            </w:pPr>
            <w:r>
              <w:t>[....……]</w:t>
            </w:r>
          </w:p>
        </w:tc>
      </w:tr>
    </w:tbl>
    <w:p w:rsidR="00CD2567" w:rsidRDefault="00CD2567">
      <w:pPr>
        <w:pStyle w:val="SectionTitle"/>
        <w:ind w:firstLine="0"/>
      </w:pPr>
    </w:p>
    <w:p w:rsidR="00CD2567" w:rsidRDefault="00CD2567">
      <w:pPr>
        <w:jc w:val="center"/>
        <w:rPr>
          <w:b/>
          <w:bCs/>
        </w:rPr>
      </w:pPr>
    </w:p>
    <w:p w:rsidR="00CD2567" w:rsidRDefault="00CD2567">
      <w:pPr>
        <w:pStyle w:val="ChapterTitle"/>
        <w:pageBreakBefore/>
      </w:pPr>
      <w:r>
        <w:rPr>
          <w:bCs/>
        </w:rPr>
        <w:lastRenderedPageBreak/>
        <w:t>Μέρος VI: Τελικές δηλώσεις</w:t>
      </w:r>
    </w:p>
    <w:p w:rsidR="00CD2567" w:rsidRDefault="00CD2567">
      <w:pPr>
        <w:ind w:firstLine="0"/>
      </w:pPr>
      <w:r>
        <w:rPr>
          <w:i/>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CD2567" w:rsidRDefault="00CD2567">
      <w:pPr>
        <w:ind w:firstLine="0"/>
      </w:pPr>
      <w:r>
        <w:rPr>
          <w:i/>
        </w:rPr>
        <w:t>Ο κάτωθι υπογεγραμμένος, δηλώνω επισήμως ότι είμαι</w:t>
      </w:r>
      <w:r w:rsidR="00C92ED4">
        <w:rPr>
          <w:i/>
        </w:rPr>
        <w:t xml:space="preserve"> </w:t>
      </w:r>
      <w:r>
        <w:rPr>
          <w:i/>
        </w:rPr>
        <w:t>σε θέση, κατόπιν αιτήματος και χωρίς καθυστέρηση, να προσκομίσω τα πιστοποιητικά και τις λοιπές μορφές αποδεικτικών εγγράφων που αναφέρονται</w:t>
      </w:r>
      <w:r>
        <w:rPr>
          <w:rStyle w:val="12"/>
        </w:rPr>
        <w:footnoteReference w:id="35"/>
      </w:r>
      <w:r>
        <w:rPr>
          <w:i/>
        </w:rPr>
        <w:t>, εκτός εάν :</w:t>
      </w:r>
    </w:p>
    <w:p w:rsidR="001E3309" w:rsidRDefault="00CD2567">
      <w:pPr>
        <w:ind w:firstLine="0"/>
      </w:pPr>
      <w:r>
        <w:rPr>
          <w:i/>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Pr>
          <w:rStyle w:val="a5"/>
          <w:vertAlign w:val="superscript"/>
        </w:rPr>
        <w:footnoteReference w:id="36"/>
      </w:r>
      <w:r>
        <w:rPr>
          <w:rStyle w:val="a5"/>
          <w:i/>
        </w:rPr>
        <w:t>.</w:t>
      </w:r>
    </w:p>
    <w:p w:rsidR="001E3309" w:rsidRDefault="001E3309">
      <w:pPr>
        <w:ind w:firstLine="0"/>
      </w:pPr>
      <w:r>
        <w:rPr>
          <w:rStyle w:val="a5"/>
          <w:i/>
        </w:rPr>
        <w:t>β) η αναθέτουσα αρχή ή ο αναθέτων φορέας έχουν ήδη στην κατοχή τους τα σχετικά έγγραφα.</w:t>
      </w:r>
    </w:p>
    <w:p w:rsidR="00E72289" w:rsidRDefault="001E3309" w:rsidP="00937FA3">
      <w:pPr>
        <w:ind w:firstLine="0"/>
        <w:rPr>
          <w:i/>
        </w:rPr>
      </w:pPr>
      <w:r>
        <w:rPr>
          <w:i/>
        </w:rPr>
        <w:t>Ο κάτωθι υπογεγραμμένος δίδω επισήμως τη συγκατάθεσή μου στ</w:t>
      </w:r>
      <w:r w:rsidR="00EB38A9">
        <w:rPr>
          <w:i/>
        </w:rPr>
        <w:t xml:space="preserve">ον </w:t>
      </w:r>
      <w:r w:rsidR="00EB38A9" w:rsidRPr="00EB38A9">
        <w:rPr>
          <w:b/>
          <w:i/>
        </w:rPr>
        <w:t>Δήμο Χίου</w:t>
      </w:r>
      <w:r>
        <w:rPr>
          <w:i/>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w:t>
      </w:r>
      <w:r w:rsidR="00E72289">
        <w:rPr>
          <w:i/>
        </w:rPr>
        <w:t>ο</w:t>
      </w:r>
      <w:r>
        <w:rPr>
          <w:i/>
        </w:rPr>
        <w:t xml:space="preserve"> παρόν Τυποποιημένο </w:t>
      </w:r>
      <w:r w:rsidR="00E72289">
        <w:rPr>
          <w:i/>
        </w:rPr>
        <w:t>Έντυπο</w:t>
      </w:r>
      <w:r>
        <w:rPr>
          <w:i/>
        </w:rPr>
        <w:t xml:space="preserve"> Υπεύθυνης </w:t>
      </w:r>
      <w:r w:rsidR="00E72289">
        <w:rPr>
          <w:i/>
        </w:rPr>
        <w:t>Δήλωσης</w:t>
      </w:r>
      <w:r>
        <w:rPr>
          <w:i/>
        </w:rPr>
        <w:t xml:space="preserve"> για τους σκοπούς τ</w:t>
      </w:r>
      <w:r w:rsidR="00E72289">
        <w:rPr>
          <w:i/>
        </w:rPr>
        <w:t>ου συνοπτικού διαγωνισμού της μελέτης:</w:t>
      </w:r>
      <w:r>
        <w:rPr>
          <w:i/>
        </w:rPr>
        <w:t xml:space="preserve"> </w:t>
      </w:r>
      <w:r w:rsidR="005D22CE">
        <w:rPr>
          <w:rFonts w:eastAsia="Arial"/>
          <w:b/>
        </w:rPr>
        <w:t>Σ.Β.Α.Κ. ΔΗΜΟΥ ΧΙΟΥ</w:t>
      </w:r>
      <w:r w:rsidR="00E72289">
        <w:rPr>
          <w:rFonts w:eastAsia="Arial"/>
          <w:b/>
        </w:rPr>
        <w:t xml:space="preserve"> (</w:t>
      </w:r>
      <w:r w:rsidR="00E72289">
        <w:rPr>
          <w:rFonts w:eastAsia="Arial"/>
          <w:b/>
          <w:lang w:val="en-US"/>
        </w:rPr>
        <w:t>CPV</w:t>
      </w:r>
      <w:r w:rsidR="00E72289" w:rsidRPr="00246241">
        <w:rPr>
          <w:rFonts w:eastAsia="Arial"/>
          <w:b/>
        </w:rPr>
        <w:t xml:space="preserve">: </w:t>
      </w:r>
      <w:r w:rsidR="00E72289" w:rsidRPr="00A72D17">
        <w:rPr>
          <w:rFonts w:eastAsia="Arial"/>
          <w:b/>
        </w:rPr>
        <w:t xml:space="preserve">71335000 </w:t>
      </w:r>
      <w:r w:rsidR="005D22CE">
        <w:rPr>
          <w:rFonts w:eastAsia="Arial"/>
          <w:b/>
        </w:rPr>
        <w:t>- 5</w:t>
      </w:r>
      <w:r w:rsidR="00E72289" w:rsidRPr="00A72D17">
        <w:rPr>
          <w:rFonts w:eastAsia="Arial"/>
          <w:b/>
        </w:rPr>
        <w:t xml:space="preserve">– </w:t>
      </w:r>
      <w:r w:rsidR="00E72289">
        <w:rPr>
          <w:rFonts w:eastAsia="Arial"/>
          <w:b/>
        </w:rPr>
        <w:t>Τεχνικές μελέτες)</w:t>
      </w:r>
    </w:p>
    <w:p w:rsidR="00E72289" w:rsidRDefault="00E72289" w:rsidP="00937FA3">
      <w:pPr>
        <w:ind w:firstLine="0"/>
        <w:rPr>
          <w:i/>
        </w:rPr>
      </w:pPr>
    </w:p>
    <w:p w:rsidR="00E72289" w:rsidRDefault="00E72289" w:rsidP="00937FA3">
      <w:pPr>
        <w:ind w:firstLine="0"/>
        <w:rPr>
          <w:i/>
        </w:rPr>
      </w:pPr>
    </w:p>
    <w:p w:rsidR="001E3309" w:rsidRDefault="001E3309" w:rsidP="00937FA3">
      <w:pPr>
        <w:ind w:firstLine="0"/>
      </w:pPr>
      <w:r>
        <w:rPr>
          <w:i/>
        </w:rPr>
        <w:t xml:space="preserve">Ημερομηνία, τόπος και, όπου ζητείται ή είναι απαραίτητο, υπογραφή(-ές):   </w:t>
      </w:r>
    </w:p>
    <w:sectPr w:rsidR="001E3309" w:rsidSect="002A501B">
      <w:headerReference w:type="default" r:id="rId11"/>
      <w:footerReference w:type="default" r:id="rId12"/>
      <w:headerReference w:type="first" r:id="rId13"/>
      <w:footerReference w:type="first" r:id="rId14"/>
      <w:endnotePr>
        <w:numFmt w:val="decimal"/>
      </w:endnotePr>
      <w:pgSz w:w="11906" w:h="16838"/>
      <w:pgMar w:top="867" w:right="1531" w:bottom="1382" w:left="1531" w:header="811" w:footer="1187" w:gutter="0"/>
      <w:cols w:space="720"/>
      <w:docGrid w:linePitch="600" w:charSpace="36864"/>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4824" w:rsidRDefault="00DA4824">
      <w:pPr>
        <w:spacing w:after="0" w:line="240" w:lineRule="auto"/>
      </w:pPr>
      <w:r>
        <w:separator/>
      </w:r>
    </w:p>
  </w:endnote>
  <w:endnote w:type="continuationSeparator" w:id="0">
    <w:p w:rsidR="00DA4824" w:rsidRDefault="00DA48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ndara">
    <w:panose1 w:val="020E0502030303020204"/>
    <w:charset w:val="A1"/>
    <w:family w:val="swiss"/>
    <w:pitch w:val="variable"/>
    <w:sig w:usb0="A00002EF" w:usb1="4000A44B" w:usb2="00000000" w:usb3="00000000" w:csb0="0000019F" w:csb1="00000000"/>
  </w:font>
  <w:font w:name="Courier New">
    <w:panose1 w:val="02070309020205020404"/>
    <w:charset w:val="A1"/>
    <w:family w:val="modern"/>
    <w:pitch w:val="fixed"/>
    <w:sig w:usb0="E0002EFF" w:usb1="C0007843" w:usb2="00000009" w:usb3="00000000" w:csb0="000001FF" w:csb1="00000000"/>
  </w:font>
  <w:font w:name="OpenSymbol">
    <w:charset w:val="00"/>
    <w:family w:val="auto"/>
    <w:pitch w:val="variable"/>
    <w:sig w:usb0="800000AF" w:usb1="1001ECEA" w:usb2="00000000" w:usb3="00000000" w:csb0="00000001" w:csb1="00000000"/>
  </w:font>
  <w:font w:name="Arial">
    <w:panose1 w:val="020B0604020202020204"/>
    <w:charset w:val="A1"/>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ambria Math"/>
    <w:panose1 w:val="02040503050203030202"/>
    <w:charset w:val="01"/>
    <w:family w:val="roman"/>
    <w:notTrueType/>
    <w:pitch w:val="variable"/>
    <w:sig w:usb0="00002000" w:usb1="00000000" w:usb2="00000000" w:usb3="00000000" w:csb0="00000000" w:csb1="00000000"/>
  </w:font>
  <w:font w:name="√Ò·ÏÏ·ÙÔÛÂÈÒ‹200">
    <w:charset w:val="A1"/>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3E7ADC">
    <w:pPr>
      <w:pStyle w:val="af0"/>
      <w:shd w:val="clear" w:color="auto" w:fill="FFFFFF"/>
      <w:jc w:val="center"/>
    </w:pPr>
    <w:fldSimple w:instr=" PAGE ">
      <w:r w:rsidR="00F16659">
        <w:rPr>
          <w:noProof/>
        </w:rPr>
        <w:t>1</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4824" w:rsidRDefault="00DA4824">
      <w:pPr>
        <w:spacing w:after="0" w:line="240" w:lineRule="auto"/>
      </w:pPr>
      <w:r>
        <w:separator/>
      </w:r>
    </w:p>
  </w:footnote>
  <w:footnote w:type="continuationSeparator" w:id="0">
    <w:p w:rsidR="00DA4824" w:rsidRDefault="00DA4824">
      <w:pPr>
        <w:spacing w:after="0" w:line="240" w:lineRule="auto"/>
      </w:pPr>
      <w:r>
        <w:continuationSeparator/>
      </w:r>
    </w:p>
  </w:footnote>
  <w:footnote w:id="1">
    <w:p w:rsidR="00EB38A9" w:rsidRPr="00407F19" w:rsidRDefault="00EB38A9" w:rsidP="00937FA3">
      <w:pPr>
        <w:spacing w:after="0" w:line="240" w:lineRule="auto"/>
        <w:ind w:left="284" w:hanging="142"/>
        <w:rPr>
          <w:rStyle w:val="afe"/>
        </w:rPr>
      </w:pPr>
      <w:r w:rsidRPr="00407F19">
        <w:rPr>
          <w:rStyle w:val="afe"/>
        </w:rPr>
        <w:footnoteRef/>
      </w:r>
      <w:r w:rsidRPr="00937FA3">
        <w:rPr>
          <w:rStyle w:val="afe"/>
        </w:rPr>
        <w:t xml:space="preserve"> </w:t>
      </w:r>
      <w:r w:rsidRPr="00407F19">
        <w:rPr>
          <w:rStyle w:val="afe"/>
        </w:rPr>
        <w:t>Σε περίπτωση που η αναθέτουσα αρχή /αναθέτων φορέας είναι περισσότερες (οι) της (του) μίας (ενός) θα αναφέρεται το σύνολο αυτών</w:t>
      </w:r>
    </w:p>
  </w:footnote>
  <w:footnote w:id="2">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Επαναλάβετε τα στοιχεία των αρμοδίων, όνομα και επώνυμο, όσες φορές χρειάζεται.</w:t>
      </w:r>
    </w:p>
  </w:footnote>
  <w:footnote w:id="3">
    <w:p w:rsidR="00EB38A9" w:rsidRPr="00407F19" w:rsidRDefault="00EB38A9" w:rsidP="00D85EEF">
      <w:pPr>
        <w:pStyle w:val="af3"/>
        <w:shd w:val="clear" w:color="auto" w:fill="auto"/>
        <w:tabs>
          <w:tab w:val="left" w:pos="284"/>
        </w:tabs>
        <w:ind w:firstLine="0"/>
        <w:rPr>
          <w:rStyle w:val="afe"/>
        </w:rPr>
      </w:pPr>
      <w:r w:rsidRPr="00407F19">
        <w:rPr>
          <w:rStyle w:val="afe"/>
        </w:rPr>
        <w:footnoteRef/>
      </w:r>
      <w:r w:rsidRPr="00407F19">
        <w:rPr>
          <w:rStyle w:val="afe"/>
        </w:rPr>
        <w:t xml:space="preserve"> Βλέπε 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EB38A9" w:rsidRPr="00407F19" w:rsidRDefault="00EB38A9" w:rsidP="00D85EEF">
      <w:pPr>
        <w:pStyle w:val="af3"/>
        <w:shd w:val="clear" w:color="auto" w:fill="auto"/>
        <w:tabs>
          <w:tab w:val="left" w:pos="284"/>
        </w:tabs>
        <w:ind w:firstLine="0"/>
        <w:rPr>
          <w:rStyle w:val="afe"/>
        </w:rPr>
      </w:pPr>
      <w:r w:rsidRPr="00407F19">
        <w:rPr>
          <w:rStyle w:val="afe"/>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EB38A9" w:rsidRPr="00407F19" w:rsidRDefault="00EB38A9" w:rsidP="00D85EEF">
      <w:pPr>
        <w:pStyle w:val="af3"/>
        <w:shd w:val="clear" w:color="auto" w:fill="auto"/>
        <w:tabs>
          <w:tab w:val="left" w:pos="284"/>
        </w:tabs>
        <w:ind w:firstLine="0"/>
        <w:rPr>
          <w:rStyle w:val="afe"/>
        </w:rPr>
      </w:pPr>
      <w:r w:rsidRPr="00407F19">
        <w:rPr>
          <w:rStyle w:val="afe"/>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EB38A9" w:rsidRPr="00407F19" w:rsidRDefault="00EB38A9" w:rsidP="00D85EEF">
      <w:pPr>
        <w:pStyle w:val="af3"/>
        <w:shd w:val="clear" w:color="auto" w:fill="auto"/>
        <w:tabs>
          <w:tab w:val="left" w:pos="284"/>
        </w:tabs>
        <w:ind w:firstLine="0"/>
        <w:rPr>
          <w:rStyle w:val="afe"/>
        </w:rPr>
      </w:pPr>
      <w:r w:rsidRPr="00407F19">
        <w:rPr>
          <w:rStyle w:val="afe"/>
        </w:rPr>
        <w:t>Μεσαίες επιχειρήσεις: επιχειρήσεις που δεν είναι ούτε πολύ μικρές ούτε μικρές και οι οποίες απασχολούν λιγότερους από 250 εργαζομένους και των οποίων ο ετήσιος κύκλος εργασιών δεν υπερβαίνει τα 50 εκατομμύρια ευρώ και/ή το σύνολο του ετήσιου ισολογισμού δεν υπερβαίνει τα 43 εκατομμύρια ευρώ.</w:t>
      </w:r>
    </w:p>
  </w:footnote>
  <w:footnote w:id="4">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Τα δικαιολογητικά και η κατάταξη, εάν υπάρχουν, αναφέρονται στην πιστοποίηση.</w:t>
      </w:r>
    </w:p>
  </w:footnote>
  <w:footnote w:id="5">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Ειδικότερα ως μέλος ένωσης ή κοινοπραξίας ή άλλου παρόμοιου καθεστώτος.</w:t>
      </w:r>
    </w:p>
  </w:footnote>
  <w:footnote w:id="6">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Σύμφωνα με τις διατάξεις του άρθρου 73 παρ. 3 α, εφόσον προβλέπεται στα έγγραφα της σύμβασης 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footnote>
  <w:footnote w:id="7">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footnote>
  <w:footnote w:id="8">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Σύμφωνα με άρθρο 73 παρ. 1 (β). Στον Κανονισμό ΕΕΕΣ (Κανονισμός ΕΕ 2016/7) αναφέρεται ως “διαφθορά”.</w:t>
      </w:r>
    </w:p>
  </w:footnote>
  <w:footnote w:id="9">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ν. 3560/2007 (ΦΕΚ 103/Α), «Κύρωση και εφαρμογή της Σύμβασης ποινικού δικαίου για τη διαφθορά και του Πρόσθετου </w:t>
      </w:r>
      <w:proofErr w:type="spellStart"/>
      <w:r w:rsidRPr="00125C29">
        <w:rPr>
          <w:rStyle w:val="afe"/>
          <w:sz w:val="18"/>
          <w:szCs w:val="18"/>
        </w:rPr>
        <w:t>σ΄</w:t>
      </w:r>
      <w:proofErr w:type="spellEnd"/>
      <w:r w:rsidRPr="00125C29">
        <w:rPr>
          <w:rStyle w:val="afe"/>
          <w:sz w:val="18"/>
          <w:szCs w:val="18"/>
        </w:rPr>
        <w:t xml:space="preserve"> αυτήν Πρωτοκόλλου» (αφορά σε  προσθήκη καθόσον στο ν. Άρθρο 73 παρ. 1 β αναφέρεται η κείμενη νομοθεσία).</w:t>
      </w:r>
    </w:p>
  </w:footnote>
  <w:footnote w:id="10">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Κατά την έννοια του άρθρου 1 της σύμβασης σχετικά με τη προστασία των οικονομικών συμφερόντων των Ευρωπαϊκών Κοινοτήτων (ΕΕ C 316 της 27.11.1995, σ. 48)  όπως κυρώθηκε με το ν. 2803/2000 (ΦΕΚ 48/Α) "Κύρωση της </w:t>
      </w:r>
      <w:proofErr w:type="spellStart"/>
      <w:r w:rsidRPr="00125C29">
        <w:rPr>
          <w:rStyle w:val="afe"/>
          <w:sz w:val="18"/>
          <w:szCs w:val="18"/>
        </w:rPr>
        <w:t>Σύµβασης</w:t>
      </w:r>
      <w:proofErr w:type="spellEnd"/>
      <w:r w:rsidRPr="00125C29">
        <w:rPr>
          <w:rStyle w:val="afe"/>
          <w:sz w:val="18"/>
          <w:szCs w:val="18"/>
        </w:rPr>
        <w:t xml:space="preserve"> σχετικά µε την προστασία των </w:t>
      </w:r>
      <w:proofErr w:type="spellStart"/>
      <w:r w:rsidRPr="00125C29">
        <w:rPr>
          <w:rStyle w:val="afe"/>
          <w:sz w:val="18"/>
          <w:szCs w:val="18"/>
        </w:rPr>
        <w:t>οικονοµικών</w:t>
      </w:r>
      <w:proofErr w:type="spellEnd"/>
      <w:r w:rsidRPr="00125C29">
        <w:rPr>
          <w:rStyle w:val="afe"/>
          <w:sz w:val="18"/>
          <w:szCs w:val="18"/>
        </w:rPr>
        <w:t xml:space="preserve"> </w:t>
      </w:r>
      <w:proofErr w:type="spellStart"/>
      <w:r w:rsidRPr="00125C29">
        <w:rPr>
          <w:rStyle w:val="afe"/>
          <w:sz w:val="18"/>
          <w:szCs w:val="18"/>
        </w:rPr>
        <w:t>συµφερόντων</w:t>
      </w:r>
      <w:proofErr w:type="spellEnd"/>
      <w:r w:rsidRPr="00125C29">
        <w:rPr>
          <w:rStyle w:val="afe"/>
          <w:sz w:val="18"/>
          <w:szCs w:val="18"/>
        </w:rPr>
        <w:t xml:space="preserve"> των Ευρωπαϊκών Κοινοτήτων και των συναφών µε αυτήν Πρωτοκόλλων.</w:t>
      </w:r>
    </w:p>
  </w:footnote>
  <w:footnote w:id="11">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footnote>
  <w:footnote w:id="12">
    <w:p w:rsidR="00EB38A9" w:rsidRPr="00125C29" w:rsidRDefault="00EB38A9" w:rsidP="00D85EEF">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 xml:space="preserve"> 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 (ΕΕ L 309 της 25.11.2005, σ.15)  που ενσωματώθηκε με το ν. 3691/2008 (ΦΕΚ 166/Α) “Πρόληψη και καταστολή της νομιμοποίησης εσόδων από εγκληματικές δραστηριότητες και της χρηματοδότησης της τρομοκρατίας και άλλες διατάξεις”.</w:t>
      </w:r>
    </w:p>
  </w:footnote>
  <w:footnote w:id="13">
    <w:p w:rsidR="00EB38A9" w:rsidRPr="00407F19" w:rsidRDefault="00EB38A9" w:rsidP="00D85EEF">
      <w:pPr>
        <w:pStyle w:val="af3"/>
        <w:shd w:val="clear" w:color="auto" w:fill="auto"/>
        <w:tabs>
          <w:tab w:val="left" w:pos="284"/>
        </w:tabs>
        <w:ind w:firstLine="0"/>
        <w:rPr>
          <w:rStyle w:val="afe"/>
        </w:rPr>
      </w:pPr>
      <w:r w:rsidRPr="00125C29">
        <w:rPr>
          <w:rStyle w:val="afe"/>
          <w:sz w:val="18"/>
          <w:szCs w:val="18"/>
        </w:rPr>
        <w:footnoteRef/>
      </w:r>
      <w:r w:rsidRPr="00125C29">
        <w:rPr>
          <w:rStyle w:val="afe"/>
          <w:sz w:val="18"/>
          <w:szCs w:val="18"/>
        </w:rPr>
        <w:t xml:space="preserve"> 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215/Α)"Πρόληψη και καταπολέμηση της εμπορίας ανθρώπων και προστασία των θυμάτων αυτής και άλλες διατάξεις.".</w:t>
      </w:r>
    </w:p>
  </w:footnote>
  <w:footnote w:id="14">
    <w:p w:rsidR="00EB38A9" w:rsidRPr="00125C29" w:rsidRDefault="00EB38A9" w:rsidP="00407F19">
      <w:pPr>
        <w:pStyle w:val="af3"/>
        <w:shd w:val="clear" w:color="auto" w:fill="auto"/>
        <w:tabs>
          <w:tab w:val="left" w:pos="284"/>
        </w:tabs>
        <w:ind w:firstLine="0"/>
        <w:rPr>
          <w:rStyle w:val="afe"/>
          <w:sz w:val="18"/>
          <w:szCs w:val="18"/>
        </w:rPr>
      </w:pPr>
      <w:r w:rsidRPr="00125C29">
        <w:rPr>
          <w:rStyle w:val="afe"/>
          <w:sz w:val="18"/>
          <w:szCs w:val="18"/>
        </w:rPr>
        <w:footnoteRef/>
      </w:r>
      <w:r w:rsidRPr="00125C29">
        <w:rPr>
          <w:rStyle w:val="afe"/>
          <w:sz w:val="18"/>
          <w:szCs w:val="18"/>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footnote>
  <w:footnote w:id="15">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6">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7">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18">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footnote>
  <w:footnote w:id="19">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Λαμβανομένου υπόψη του χαρακτήρα των εγκλημάτων που έχουν διαπραχθεί (μεμονωμένα, </w:t>
      </w:r>
      <w:proofErr w:type="spellStart"/>
      <w:r w:rsidRPr="00407F19">
        <w:rPr>
          <w:rStyle w:val="afe"/>
        </w:rPr>
        <w:t>κατ᾽</w:t>
      </w:r>
      <w:proofErr w:type="spellEnd"/>
      <w:r w:rsidRPr="00407F19">
        <w:rPr>
          <w:rStyle w:val="afe"/>
        </w:rPr>
        <w:t xml:space="preserve"> εξακολούθηση, συστηματικά ...), η επεξήγηση πρέπει να καταδεικνύει την επάρκεια των μέτρων που λήφθηκαν. </w:t>
      </w:r>
    </w:p>
  </w:footnote>
  <w:footnote w:id="20">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footnote>
  <w:footnote w:id="21">
    <w:p w:rsidR="00EB38A9" w:rsidRPr="00407F19"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Σημειώνεται ότι, σύμφωνα με το άρθρο 73 παρ. 3 </w:t>
      </w:r>
      <w:proofErr w:type="spellStart"/>
      <w:r w:rsidRPr="00407F19">
        <w:rPr>
          <w:rStyle w:val="afe"/>
        </w:rPr>
        <w:t>περ</w:t>
      </w:r>
      <w:proofErr w:type="spellEnd"/>
      <w:r w:rsidRPr="00407F19">
        <w:rPr>
          <w:rStyle w:val="afe"/>
        </w:rPr>
        <w:t xml:space="preserve">. α  και β, εφόσον προβλέπεται στα έγγραφα της σύμβασης 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footnote>
  <w:footnote w:id="22">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Επαναλάβετε όσες φορές χρειάζεται.</w:t>
      </w:r>
    </w:p>
  </w:footnote>
  <w:footnote w:id="23">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footnote>
  <w:footnote w:id="24">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παρ. 4 του άρθρου 73 που διαφοροποιείται από τον Κανονισμό ΕΕΕΣ (Κανονισμός ΕΕ 2016/7)</w:t>
      </w:r>
    </w:p>
  </w:footnote>
  <w:footnote w:id="25">
    <w:p w:rsidR="00EB38A9" w:rsidRPr="00937FA3" w:rsidRDefault="00EB38A9" w:rsidP="00407F19">
      <w:pPr>
        <w:pStyle w:val="af3"/>
        <w:shd w:val="clear" w:color="auto" w:fill="auto"/>
        <w:tabs>
          <w:tab w:val="left" w:pos="284"/>
        </w:tabs>
        <w:ind w:firstLine="0"/>
        <w:rPr>
          <w:rStyle w:val="afe"/>
        </w:rPr>
      </w:pPr>
      <w:r w:rsidRPr="00407F19">
        <w:rPr>
          <w:rStyle w:val="afe"/>
        </w:rPr>
        <w:footnoteRef/>
      </w:r>
      <w:r w:rsidRPr="00407F19">
        <w:rPr>
          <w:rStyle w:val="afe"/>
        </w:rPr>
        <w:tab/>
        <w:t>Άρθρο 73 παρ. 5.</w:t>
      </w:r>
    </w:p>
  </w:footnote>
  <w:footnote w:id="26">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Εφόσον στα έγγραφα της σύμβασης γίνεται αναφορά σε συγκεκριμένη διάταξη, να συμπληρωθεί ανάλογα το ΤΕΥΔ πχ άρθρο 68 παρ. 2 ν. 3863/2010 .</w:t>
      </w:r>
    </w:p>
  </w:footnote>
  <w:footnote w:id="27">
    <w:p w:rsidR="00EB38A9" w:rsidRPr="00407F19" w:rsidRDefault="00EB38A9">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  </w:t>
      </w:r>
    </w:p>
  </w:footnote>
  <w:footnote w:id="28">
    <w:p w:rsidR="00EB38A9" w:rsidRPr="00407F19" w:rsidRDefault="00EB38A9">
      <w:pPr>
        <w:pStyle w:val="af3"/>
        <w:rPr>
          <w:rStyle w:val="afe"/>
        </w:rPr>
      </w:pPr>
      <w:r w:rsidRPr="00407F19">
        <w:rPr>
          <w:rStyle w:val="afe"/>
        </w:rPr>
        <w:footnoteRef/>
      </w:r>
      <w:r w:rsidRPr="00407F19">
        <w:rPr>
          <w:rStyle w:val="afe"/>
        </w:rPr>
        <w:t xml:space="preserve"> Το συγκεκριμένο πεδίο προτείνεται να απαλειφτεί διότι δεν περιλαμβάνεται στα υποδείγματα των διακηρύξεων. Ωστόσο αν η ΑΑ το εντάξει στους λόγους αποκλεισμού του άρθρου 18.1.14 της διακήρυξης οφείλει να το διατηρήσει και στο παρόν πεδίο</w:t>
      </w:r>
    </w:p>
  </w:footnote>
  <w:footnote w:id="29">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Πρβλ</w:t>
      </w:r>
      <w:proofErr w:type="spellEnd"/>
      <w:r w:rsidRPr="00407F19">
        <w:rPr>
          <w:rStyle w:val="afe"/>
        </w:rPr>
        <w:t xml:space="preserve"> άρθρο 48.</w:t>
      </w:r>
    </w:p>
  </w:footnote>
  <w:footnote w:id="30">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 Η απόδοση όρων είναι σύμφωνη με την </w:t>
      </w:r>
      <w:proofErr w:type="spellStart"/>
      <w:r w:rsidRPr="00407F19">
        <w:rPr>
          <w:rStyle w:val="afe"/>
        </w:rPr>
        <w:t>περιπτ</w:t>
      </w:r>
      <w:proofErr w:type="spellEnd"/>
      <w:r w:rsidRPr="00407F19">
        <w:rPr>
          <w:rStyle w:val="afe"/>
        </w:rPr>
        <w:t>. στ παρ. 4 του άρθρου 73 που διαφοροποιείται από τον Κανονισμό ΕΕΕΣ (Κανονισμός ΕΕ 2016/7)</w:t>
      </w:r>
    </w:p>
  </w:footnote>
  <w:footnote w:id="31">
    <w:p w:rsidR="00EB38A9" w:rsidRPr="00407F19" w:rsidRDefault="00EB38A9">
      <w:pPr>
        <w:pStyle w:val="af3"/>
        <w:rPr>
          <w:rStyle w:val="afe"/>
        </w:rPr>
      </w:pPr>
      <w:r w:rsidRPr="00407F19">
        <w:rPr>
          <w:rStyle w:val="afe"/>
        </w:rPr>
        <w:footnoteRef/>
      </w:r>
      <w:r w:rsidRPr="00407F19">
        <w:rPr>
          <w:rStyle w:val="afe"/>
        </w:rPr>
        <w:t xml:space="preserve"> Σύμφωνα με την Κ.Ο. 15 της ΕΑΑΔΗΣΥ προτείνεται στους συνοπτικούς διαγωνισμούς η διατήρηση της συγκεκριμένης ενότητας και η κατάργηση των ενοτήτων  Α έως Δ. Στο συγκεκριμένο  υπόδειγμα διατηρούνται όλες οι ενότητες ώστε να μπορεί η ΑΑ να επιλέξει καταλλήλως. Ωστόσο εάν η ΑΑ επιλέξει να διατηρήσει την ενότητα «α» θα πρέπει </w:t>
      </w:r>
      <w:r w:rsidRPr="00407F19">
        <w:rPr>
          <w:rStyle w:val="afe"/>
          <w:b/>
          <w:sz w:val="22"/>
          <w:szCs w:val="22"/>
        </w:rPr>
        <w:t>οπωσδήποτε</w:t>
      </w:r>
      <w:r w:rsidRPr="00407F19">
        <w:rPr>
          <w:rStyle w:val="afe"/>
        </w:rPr>
        <w:t xml:space="preserve"> </w:t>
      </w:r>
      <w:r w:rsidRPr="00407F19">
        <w:rPr>
          <w:rStyle w:val="afe"/>
          <w:b/>
          <w:u w:val="single"/>
        </w:rPr>
        <w:t>στη διακήρυξη να δηλώσει ότι</w:t>
      </w:r>
      <w:r w:rsidRPr="00407F19">
        <w:rPr>
          <w:rStyle w:val="afe"/>
        </w:rPr>
        <w:t xml:space="preserve"> </w:t>
      </w:r>
      <w:r w:rsidRPr="00407F19">
        <w:rPr>
          <w:rStyle w:val="afe"/>
          <w:b/>
          <w:u w:val="single"/>
        </w:rPr>
        <w:t>οι οικονομικοί φορείς συμπληρώνουν μόνο την ενότητα α «Γενική ένδειξη για όλα τα κριτήρια επιλογής»</w:t>
      </w:r>
      <w:r w:rsidRPr="00407F19">
        <w:rPr>
          <w:rStyle w:val="afe"/>
        </w:rPr>
        <w:t xml:space="preserve">. </w:t>
      </w:r>
    </w:p>
  </w:footnote>
  <w:footnote w:id="32">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Όπως περιγράφεται στο Παράρτημα XI του Προσαρτήματος Α, οι οικονομικοί φορείς από ορισμένα κράτη μέλη οφείλουν να συμμορφώνονται με άλλες απαιτήσεις που καθορίζονται στο Παράρτημα αυτό.</w:t>
      </w:r>
    </w:p>
  </w:footnote>
  <w:footnote w:id="33">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II, ενότητα Γ, πρέπει να συμπληρώνονται χωριστά έντυπα ΤΕΥΔ.</w:t>
      </w:r>
    </w:p>
  </w:footnote>
  <w:footnote w:id="34">
    <w:p w:rsidR="00EB38A9" w:rsidRPr="00407F19" w:rsidRDefault="00EB38A9">
      <w:pPr>
        <w:pStyle w:val="af3"/>
        <w:tabs>
          <w:tab w:val="left" w:pos="284"/>
        </w:tabs>
        <w:ind w:firstLine="0"/>
        <w:rPr>
          <w:rStyle w:val="afe"/>
        </w:rPr>
      </w:pPr>
      <w:r w:rsidRPr="00407F19">
        <w:rPr>
          <w:rStyle w:val="afe"/>
        </w:rPr>
        <w:footnoteRef/>
      </w:r>
      <w:r w:rsidRPr="00407F19">
        <w:rPr>
          <w:rStyle w:val="afe"/>
        </w:rPr>
        <w:tab/>
        <w:t xml:space="preserve">Επισημαίνεται ότι εάν ο οικονομικός φορέας έχει αποφασίσει να αναθέσει τμήμα της σύμβασης σε τρίτους υπό μορφή υπεργολαβίας και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footnote>
  <w:footnote w:id="35">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r>
      <w:proofErr w:type="spellStart"/>
      <w:r w:rsidRPr="00407F19">
        <w:rPr>
          <w:rStyle w:val="afe"/>
        </w:rPr>
        <w:t>Πρβλ</w:t>
      </w:r>
      <w:proofErr w:type="spellEnd"/>
      <w:r w:rsidRPr="00407F19">
        <w:rPr>
          <w:rStyle w:val="afe"/>
        </w:rPr>
        <w:t xml:space="preserve"> και άρθρο 1 ν. 4250/2014</w:t>
      </w:r>
    </w:p>
  </w:footnote>
  <w:footnote w:id="36">
    <w:p w:rsidR="00EB38A9" w:rsidRPr="00407F19" w:rsidRDefault="00EB38A9" w:rsidP="00937FA3">
      <w:pPr>
        <w:pStyle w:val="af3"/>
        <w:shd w:val="clear" w:color="auto" w:fill="auto"/>
        <w:tabs>
          <w:tab w:val="left" w:pos="284"/>
        </w:tabs>
        <w:ind w:firstLine="0"/>
        <w:rPr>
          <w:rStyle w:val="afe"/>
        </w:rPr>
      </w:pPr>
      <w:r w:rsidRPr="00407F19">
        <w:rPr>
          <w:rStyle w:val="afe"/>
        </w:rPr>
        <w:footnoteRef/>
      </w:r>
      <w:r w:rsidRPr="00407F19">
        <w:rPr>
          <w:rStyle w:val="afe"/>
        </w:rPr>
        <w:tab/>
        <w:t xml:space="preserve">Υπό την προϋπόθεση ότι ο οικονομικός φορέας έχει παράσχει τις απαραίτητες πληροφορίες (διαδικτυακή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pPr>
      <w:pStyle w:val="af"/>
      <w:ind w:left="-1531" w:firstLine="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38A9" w:rsidRDefault="00EB38A9"/>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upperRoman"/>
      <w:pStyle w:val="1"/>
      <w:lvlText w:val="%1)"/>
      <w:lvlJc w:val="left"/>
      <w:pPr>
        <w:tabs>
          <w:tab w:val="num" w:pos="0"/>
        </w:tabs>
        <w:ind w:left="360"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3"/>
    <w:lvl w:ilvl="0">
      <w:start w:val="1"/>
      <w:numFmt w:val="upperLetter"/>
      <w:pStyle w:val="2"/>
      <w:lvlText w:val="%1)"/>
      <w:lvlJc w:val="left"/>
      <w:pPr>
        <w:tabs>
          <w:tab w:val="num" w:pos="0"/>
        </w:tabs>
        <w:ind w:left="720" w:hanging="360"/>
      </w:pPr>
    </w:lvl>
  </w:abstractNum>
  <w:abstractNum w:abstractNumId="2">
    <w:nsid w:val="00000003"/>
    <w:multiLevelType w:val="singleLevel"/>
    <w:tmpl w:val="00000003"/>
    <w:name w:val="WW8Num4"/>
    <w:lvl w:ilvl="0">
      <w:start w:val="1"/>
      <w:numFmt w:val="decimal"/>
      <w:pStyle w:val="3"/>
      <w:lvlText w:val="%1)"/>
      <w:lvlJc w:val="left"/>
      <w:pPr>
        <w:tabs>
          <w:tab w:val="num" w:pos="0"/>
        </w:tabs>
        <w:ind w:left="720" w:hanging="360"/>
      </w:pPr>
    </w:lvl>
  </w:abstractNum>
  <w:abstractNum w:abstractNumId="3">
    <w:nsid w:val="00000004"/>
    <w:multiLevelType w:val="multilevel"/>
    <w:tmpl w:val="00000004"/>
    <w:name w:val="WW8Num5"/>
    <w:lvl w:ilvl="0">
      <w:start w:val="1"/>
      <w:numFmt w:val="bullet"/>
      <w:pStyle w:val="Tiret0"/>
      <w:lvlText w:val="–"/>
      <w:lvlJc w:val="left"/>
      <w:pPr>
        <w:tabs>
          <w:tab w:val="num" w:pos="850"/>
        </w:tabs>
        <w:ind w:left="850" w:hanging="850"/>
      </w:pPr>
      <w:rPr>
        <w:rFonts w:ascii="Times New Roman" w:hAnsi="Times New Roman" w:cs="Times New Roman"/>
        <w:sz w:val="22"/>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00000005"/>
    <w:multiLevelType w:val="multilevel"/>
    <w:tmpl w:val="00000005"/>
    <w:name w:val="WW8Num6"/>
    <w:lvl w:ilvl="0">
      <w:start w:val="1"/>
      <w:numFmt w:val="bullet"/>
      <w:pStyle w:val="Tiret1"/>
      <w:lvlText w:val="–"/>
      <w:lvlJc w:val="left"/>
      <w:pPr>
        <w:tabs>
          <w:tab w:val="num" w:pos="1417"/>
        </w:tabs>
        <w:ind w:left="1417" w:hanging="567"/>
      </w:pPr>
      <w:rPr>
        <w:rFonts w:ascii="Times New Roman" w:hAnsi="Times New Roman" w:cs="Times New Roma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6"/>
    <w:multiLevelType w:val="multilevel"/>
    <w:tmpl w:val="00000006"/>
    <w:name w:val="WW8Num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6">
    <w:nsid w:val="00000007"/>
    <w:multiLevelType w:val="multilevel"/>
    <w:tmpl w:val="00000007"/>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49452403"/>
    <w:multiLevelType w:val="hybridMultilevel"/>
    <w:tmpl w:val="736ECA9C"/>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7"/>
  <w:displayBackgroundShape/>
  <w:embedSystemFonts/>
  <w:proofState w:spelling="clean" w:grammar="clean"/>
  <w:stylePaneFormatFilter w:val="0000"/>
  <w:defaultTabStop w:val="10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pos w:val="sectEnd"/>
    <w:numFmt w:val="decimal"/>
    <w:endnote w:id="-1"/>
    <w:endnote w:id="0"/>
  </w:endnotePr>
  <w:compat>
    <w:spaceForUL/>
    <w:balanceSingleByteDoubleByteWidth/>
    <w:doNotLeaveBackslashAlone/>
    <w:ulTrailSpace/>
    <w:adjustLineHeightInTable/>
  </w:compat>
  <w:rsids>
    <w:rsidRoot w:val="00B26429"/>
    <w:rsid w:val="00025D47"/>
    <w:rsid w:val="00042C31"/>
    <w:rsid w:val="00043EA6"/>
    <w:rsid w:val="00046820"/>
    <w:rsid w:val="000A53F5"/>
    <w:rsid w:val="000B4CB0"/>
    <w:rsid w:val="000C4554"/>
    <w:rsid w:val="000D1D29"/>
    <w:rsid w:val="000D38A9"/>
    <w:rsid w:val="00112703"/>
    <w:rsid w:val="00125C29"/>
    <w:rsid w:val="00127EB4"/>
    <w:rsid w:val="00190F75"/>
    <w:rsid w:val="001D5127"/>
    <w:rsid w:val="001E3309"/>
    <w:rsid w:val="001E3C0A"/>
    <w:rsid w:val="00201C22"/>
    <w:rsid w:val="00246241"/>
    <w:rsid w:val="002536B8"/>
    <w:rsid w:val="00271447"/>
    <w:rsid w:val="002848E4"/>
    <w:rsid w:val="00285EE7"/>
    <w:rsid w:val="00285F6E"/>
    <w:rsid w:val="00293A42"/>
    <w:rsid w:val="002A4A62"/>
    <w:rsid w:val="002A501B"/>
    <w:rsid w:val="002A7A43"/>
    <w:rsid w:val="002E5479"/>
    <w:rsid w:val="002F481F"/>
    <w:rsid w:val="00303938"/>
    <w:rsid w:val="0030570F"/>
    <w:rsid w:val="00324367"/>
    <w:rsid w:val="003873BC"/>
    <w:rsid w:val="003A694A"/>
    <w:rsid w:val="003E7ADC"/>
    <w:rsid w:val="00401A6F"/>
    <w:rsid w:val="00407F19"/>
    <w:rsid w:val="004176C9"/>
    <w:rsid w:val="004432AE"/>
    <w:rsid w:val="004453FE"/>
    <w:rsid w:val="00461442"/>
    <w:rsid w:val="0047305E"/>
    <w:rsid w:val="00474178"/>
    <w:rsid w:val="004A1FE3"/>
    <w:rsid w:val="004A79F2"/>
    <w:rsid w:val="004C3D23"/>
    <w:rsid w:val="004F5729"/>
    <w:rsid w:val="005130B4"/>
    <w:rsid w:val="00534490"/>
    <w:rsid w:val="00587DC0"/>
    <w:rsid w:val="005A5F69"/>
    <w:rsid w:val="005D22CE"/>
    <w:rsid w:val="005D6187"/>
    <w:rsid w:val="005F200E"/>
    <w:rsid w:val="00612282"/>
    <w:rsid w:val="006A0C88"/>
    <w:rsid w:val="006A13FB"/>
    <w:rsid w:val="006B2D4A"/>
    <w:rsid w:val="006C2AC1"/>
    <w:rsid w:val="006E77F4"/>
    <w:rsid w:val="006F4C8F"/>
    <w:rsid w:val="00742C9E"/>
    <w:rsid w:val="00750415"/>
    <w:rsid w:val="0075480E"/>
    <w:rsid w:val="00765564"/>
    <w:rsid w:val="00783716"/>
    <w:rsid w:val="007A0936"/>
    <w:rsid w:val="007B605A"/>
    <w:rsid w:val="007C0419"/>
    <w:rsid w:val="007C70CB"/>
    <w:rsid w:val="007F1E9D"/>
    <w:rsid w:val="007F47D9"/>
    <w:rsid w:val="00806BE9"/>
    <w:rsid w:val="008A3561"/>
    <w:rsid w:val="008C2A68"/>
    <w:rsid w:val="00901924"/>
    <w:rsid w:val="00937FA3"/>
    <w:rsid w:val="00942CD4"/>
    <w:rsid w:val="009A7E00"/>
    <w:rsid w:val="009B5F49"/>
    <w:rsid w:val="009D1986"/>
    <w:rsid w:val="009D468E"/>
    <w:rsid w:val="009F7C2A"/>
    <w:rsid w:val="00A41228"/>
    <w:rsid w:val="00A72D17"/>
    <w:rsid w:val="00A90D33"/>
    <w:rsid w:val="00AB06A7"/>
    <w:rsid w:val="00AD3ACA"/>
    <w:rsid w:val="00AE256D"/>
    <w:rsid w:val="00B17A6E"/>
    <w:rsid w:val="00B26429"/>
    <w:rsid w:val="00B31E39"/>
    <w:rsid w:val="00B448F3"/>
    <w:rsid w:val="00B868FE"/>
    <w:rsid w:val="00C077AB"/>
    <w:rsid w:val="00C132D1"/>
    <w:rsid w:val="00C16F18"/>
    <w:rsid w:val="00C17E6B"/>
    <w:rsid w:val="00C84724"/>
    <w:rsid w:val="00C92ED4"/>
    <w:rsid w:val="00CC72AC"/>
    <w:rsid w:val="00CD2567"/>
    <w:rsid w:val="00D20A28"/>
    <w:rsid w:val="00D600C5"/>
    <w:rsid w:val="00D64008"/>
    <w:rsid w:val="00D670E8"/>
    <w:rsid w:val="00D85EEF"/>
    <w:rsid w:val="00D90B5E"/>
    <w:rsid w:val="00D97F1B"/>
    <w:rsid w:val="00DA4824"/>
    <w:rsid w:val="00DB391A"/>
    <w:rsid w:val="00DC16DF"/>
    <w:rsid w:val="00DD1F73"/>
    <w:rsid w:val="00DF4683"/>
    <w:rsid w:val="00E00DCF"/>
    <w:rsid w:val="00E5712B"/>
    <w:rsid w:val="00E72289"/>
    <w:rsid w:val="00EB38A9"/>
    <w:rsid w:val="00F16659"/>
    <w:rsid w:val="00F94B92"/>
    <w:rsid w:val="00F95EF2"/>
    <w:rsid w:val="00FC7F95"/>
    <w:rsid w:val="00FE45A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501B"/>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rsid w:val="002A501B"/>
    <w:pPr>
      <w:numPr>
        <w:numId w:val="1"/>
      </w:numPr>
      <w:outlineLvl w:val="0"/>
    </w:pPr>
    <w:rPr>
      <w:b/>
      <w:sz w:val="28"/>
    </w:rPr>
  </w:style>
  <w:style w:type="paragraph" w:styleId="2">
    <w:name w:val="heading 2"/>
    <w:basedOn w:val="a0"/>
    <w:next w:val="a0"/>
    <w:qFormat/>
    <w:rsid w:val="002A501B"/>
    <w:pPr>
      <w:numPr>
        <w:numId w:val="2"/>
      </w:numPr>
      <w:outlineLvl w:val="1"/>
    </w:pPr>
    <w:rPr>
      <w:b/>
      <w:sz w:val="24"/>
    </w:rPr>
  </w:style>
  <w:style w:type="paragraph" w:styleId="3">
    <w:name w:val="heading 3"/>
    <w:basedOn w:val="a0"/>
    <w:next w:val="a0"/>
    <w:qFormat/>
    <w:rsid w:val="002A501B"/>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2A501B"/>
  </w:style>
  <w:style w:type="character" w:customStyle="1" w:styleId="WW8Num1z1">
    <w:name w:val="WW8Num1z1"/>
    <w:rsid w:val="002A501B"/>
  </w:style>
  <w:style w:type="character" w:customStyle="1" w:styleId="WW8Num1z2">
    <w:name w:val="WW8Num1z2"/>
    <w:rsid w:val="002A501B"/>
  </w:style>
  <w:style w:type="character" w:customStyle="1" w:styleId="WW8Num1z3">
    <w:name w:val="WW8Num1z3"/>
    <w:rsid w:val="002A501B"/>
  </w:style>
  <w:style w:type="character" w:customStyle="1" w:styleId="WW8Num1z4">
    <w:name w:val="WW8Num1z4"/>
    <w:rsid w:val="002A501B"/>
  </w:style>
  <w:style w:type="character" w:customStyle="1" w:styleId="WW8Num1z5">
    <w:name w:val="WW8Num1z5"/>
    <w:rsid w:val="002A501B"/>
  </w:style>
  <w:style w:type="character" w:customStyle="1" w:styleId="WW8Num1z6">
    <w:name w:val="WW8Num1z6"/>
    <w:rsid w:val="002A501B"/>
  </w:style>
  <w:style w:type="character" w:customStyle="1" w:styleId="WW8Num1z7">
    <w:name w:val="WW8Num1z7"/>
    <w:rsid w:val="002A501B"/>
  </w:style>
  <w:style w:type="character" w:customStyle="1" w:styleId="WW8Num1z8">
    <w:name w:val="WW8Num1z8"/>
    <w:rsid w:val="002A501B"/>
  </w:style>
  <w:style w:type="character" w:customStyle="1" w:styleId="WW8Num2z0">
    <w:name w:val="WW8Num2z0"/>
    <w:rsid w:val="002A501B"/>
  </w:style>
  <w:style w:type="character" w:customStyle="1" w:styleId="WW8Num2z1">
    <w:name w:val="WW8Num2z1"/>
    <w:rsid w:val="002A501B"/>
  </w:style>
  <w:style w:type="character" w:customStyle="1" w:styleId="WW8Num2z2">
    <w:name w:val="WW8Num2z2"/>
    <w:rsid w:val="002A501B"/>
  </w:style>
  <w:style w:type="character" w:customStyle="1" w:styleId="WW8Num2z3">
    <w:name w:val="WW8Num2z3"/>
    <w:rsid w:val="002A501B"/>
  </w:style>
  <w:style w:type="character" w:customStyle="1" w:styleId="WW8Num2z4">
    <w:name w:val="WW8Num2z4"/>
    <w:rsid w:val="002A501B"/>
  </w:style>
  <w:style w:type="character" w:customStyle="1" w:styleId="WW8Num2z5">
    <w:name w:val="WW8Num2z5"/>
    <w:rsid w:val="002A501B"/>
  </w:style>
  <w:style w:type="character" w:customStyle="1" w:styleId="WW8Num2z6">
    <w:name w:val="WW8Num2z6"/>
    <w:rsid w:val="002A501B"/>
  </w:style>
  <w:style w:type="character" w:customStyle="1" w:styleId="WW8Num2z7">
    <w:name w:val="WW8Num2z7"/>
    <w:rsid w:val="002A501B"/>
  </w:style>
  <w:style w:type="character" w:customStyle="1" w:styleId="WW8Num2z8">
    <w:name w:val="WW8Num2z8"/>
    <w:rsid w:val="002A501B"/>
  </w:style>
  <w:style w:type="character" w:customStyle="1" w:styleId="WW8Num3z0">
    <w:name w:val="WW8Num3z0"/>
    <w:rsid w:val="002A501B"/>
  </w:style>
  <w:style w:type="character" w:customStyle="1" w:styleId="WW8Num4z0">
    <w:name w:val="WW8Num4z0"/>
    <w:rsid w:val="002A501B"/>
  </w:style>
  <w:style w:type="character" w:customStyle="1" w:styleId="WW8Num5z0">
    <w:name w:val="WW8Num5z0"/>
    <w:rsid w:val="002A501B"/>
    <w:rPr>
      <w:rFonts w:ascii="Times New Roman" w:hAnsi="Times New Roman" w:cs="Times New Roman"/>
      <w:sz w:val="22"/>
      <w:szCs w:val="24"/>
    </w:rPr>
  </w:style>
  <w:style w:type="character" w:customStyle="1" w:styleId="WW8Num5z1">
    <w:name w:val="WW8Num5z1"/>
    <w:rsid w:val="002A501B"/>
  </w:style>
  <w:style w:type="character" w:customStyle="1" w:styleId="WW8Num5z2">
    <w:name w:val="WW8Num5z2"/>
    <w:rsid w:val="002A501B"/>
  </w:style>
  <w:style w:type="character" w:customStyle="1" w:styleId="WW8Num5z3">
    <w:name w:val="WW8Num5z3"/>
    <w:rsid w:val="002A501B"/>
  </w:style>
  <w:style w:type="character" w:customStyle="1" w:styleId="WW8Num5z4">
    <w:name w:val="WW8Num5z4"/>
    <w:rsid w:val="002A501B"/>
  </w:style>
  <w:style w:type="character" w:customStyle="1" w:styleId="WW8Num5z5">
    <w:name w:val="WW8Num5z5"/>
    <w:rsid w:val="002A501B"/>
  </w:style>
  <w:style w:type="character" w:customStyle="1" w:styleId="WW8Num5z6">
    <w:name w:val="WW8Num5z6"/>
    <w:rsid w:val="002A501B"/>
  </w:style>
  <w:style w:type="character" w:customStyle="1" w:styleId="WW8Num5z7">
    <w:name w:val="WW8Num5z7"/>
    <w:rsid w:val="002A501B"/>
  </w:style>
  <w:style w:type="character" w:customStyle="1" w:styleId="WW8Num5z8">
    <w:name w:val="WW8Num5z8"/>
    <w:rsid w:val="002A501B"/>
  </w:style>
  <w:style w:type="character" w:customStyle="1" w:styleId="WW8Num6z0">
    <w:name w:val="WW8Num6z0"/>
    <w:rsid w:val="002A501B"/>
    <w:rPr>
      <w:rFonts w:ascii="Times New Roman" w:hAnsi="Times New Roman" w:cs="Times New Roman"/>
    </w:rPr>
  </w:style>
  <w:style w:type="character" w:customStyle="1" w:styleId="WW8Num6z1">
    <w:name w:val="WW8Num6z1"/>
    <w:rsid w:val="002A501B"/>
  </w:style>
  <w:style w:type="character" w:customStyle="1" w:styleId="WW8Num6z2">
    <w:name w:val="WW8Num6z2"/>
    <w:rsid w:val="002A501B"/>
  </w:style>
  <w:style w:type="character" w:customStyle="1" w:styleId="WW8Num6z3">
    <w:name w:val="WW8Num6z3"/>
    <w:rsid w:val="002A501B"/>
  </w:style>
  <w:style w:type="character" w:customStyle="1" w:styleId="WW8Num6z4">
    <w:name w:val="WW8Num6z4"/>
    <w:rsid w:val="002A501B"/>
  </w:style>
  <w:style w:type="character" w:customStyle="1" w:styleId="WW8Num6z5">
    <w:name w:val="WW8Num6z5"/>
    <w:rsid w:val="002A501B"/>
  </w:style>
  <w:style w:type="character" w:customStyle="1" w:styleId="WW8Num6z6">
    <w:name w:val="WW8Num6z6"/>
    <w:rsid w:val="002A501B"/>
  </w:style>
  <w:style w:type="character" w:customStyle="1" w:styleId="WW8Num6z7">
    <w:name w:val="WW8Num6z7"/>
    <w:rsid w:val="002A501B"/>
  </w:style>
  <w:style w:type="character" w:customStyle="1" w:styleId="WW8Num6z8">
    <w:name w:val="WW8Num6z8"/>
    <w:rsid w:val="002A501B"/>
  </w:style>
  <w:style w:type="character" w:customStyle="1" w:styleId="WW8Num7z0">
    <w:name w:val="WW8Num7z0"/>
    <w:rsid w:val="002A501B"/>
  </w:style>
  <w:style w:type="character" w:customStyle="1" w:styleId="WW8Num7z1">
    <w:name w:val="WW8Num7z1"/>
    <w:rsid w:val="002A501B"/>
  </w:style>
  <w:style w:type="character" w:customStyle="1" w:styleId="WW8Num7z2">
    <w:name w:val="WW8Num7z2"/>
    <w:rsid w:val="002A501B"/>
  </w:style>
  <w:style w:type="character" w:customStyle="1" w:styleId="WW8Num7z3">
    <w:name w:val="WW8Num7z3"/>
    <w:rsid w:val="002A501B"/>
  </w:style>
  <w:style w:type="character" w:customStyle="1" w:styleId="WW8Num7z4">
    <w:name w:val="WW8Num7z4"/>
    <w:rsid w:val="002A501B"/>
  </w:style>
  <w:style w:type="character" w:customStyle="1" w:styleId="WW8Num7z5">
    <w:name w:val="WW8Num7z5"/>
    <w:rsid w:val="002A501B"/>
  </w:style>
  <w:style w:type="character" w:customStyle="1" w:styleId="WW8Num7z6">
    <w:name w:val="WW8Num7z6"/>
    <w:rsid w:val="002A501B"/>
  </w:style>
  <w:style w:type="character" w:customStyle="1" w:styleId="WW8Num7z7">
    <w:name w:val="WW8Num7z7"/>
    <w:rsid w:val="002A501B"/>
  </w:style>
  <w:style w:type="character" w:customStyle="1" w:styleId="WW8Num7z8">
    <w:name w:val="WW8Num7z8"/>
    <w:rsid w:val="002A501B"/>
  </w:style>
  <w:style w:type="character" w:customStyle="1" w:styleId="WW8Num8z0">
    <w:name w:val="WW8Num8z0"/>
    <w:rsid w:val="002A501B"/>
    <w:rPr>
      <w:rFonts w:cs="Calibri"/>
      <w:b w:val="0"/>
      <w:bCs w:val="0"/>
      <w:i w:val="0"/>
      <w:iCs w:val="0"/>
      <w:color w:val="000000"/>
      <w:sz w:val="22"/>
      <w:szCs w:val="22"/>
    </w:rPr>
  </w:style>
  <w:style w:type="character" w:customStyle="1" w:styleId="WW8Num8z1">
    <w:name w:val="WW8Num8z1"/>
    <w:rsid w:val="002A501B"/>
  </w:style>
  <w:style w:type="character" w:customStyle="1" w:styleId="WW8Num8z2">
    <w:name w:val="WW8Num8z2"/>
    <w:rsid w:val="002A501B"/>
  </w:style>
  <w:style w:type="character" w:customStyle="1" w:styleId="WW8Num8z3">
    <w:name w:val="WW8Num8z3"/>
    <w:rsid w:val="002A501B"/>
  </w:style>
  <w:style w:type="character" w:customStyle="1" w:styleId="WW8Num8z4">
    <w:name w:val="WW8Num8z4"/>
    <w:rsid w:val="002A501B"/>
  </w:style>
  <w:style w:type="character" w:customStyle="1" w:styleId="WW8Num8z5">
    <w:name w:val="WW8Num8z5"/>
    <w:rsid w:val="002A501B"/>
  </w:style>
  <w:style w:type="character" w:customStyle="1" w:styleId="WW8Num8z6">
    <w:name w:val="WW8Num8z6"/>
    <w:rsid w:val="002A501B"/>
  </w:style>
  <w:style w:type="character" w:customStyle="1" w:styleId="WW8Num8z7">
    <w:name w:val="WW8Num8z7"/>
    <w:rsid w:val="002A501B"/>
  </w:style>
  <w:style w:type="character" w:customStyle="1" w:styleId="WW8Num8z8">
    <w:name w:val="WW8Num8z8"/>
    <w:rsid w:val="002A501B"/>
  </w:style>
  <w:style w:type="character" w:customStyle="1" w:styleId="5">
    <w:name w:val="Προεπιλεγμένη γραμματοσειρά5"/>
    <w:rsid w:val="002A501B"/>
  </w:style>
  <w:style w:type="character" w:customStyle="1" w:styleId="WW8Num4z1">
    <w:name w:val="WW8Num4z1"/>
    <w:rsid w:val="002A501B"/>
  </w:style>
  <w:style w:type="character" w:customStyle="1" w:styleId="WW8Num4z2">
    <w:name w:val="WW8Num4z2"/>
    <w:rsid w:val="002A501B"/>
  </w:style>
  <w:style w:type="character" w:customStyle="1" w:styleId="WW8Num4z3">
    <w:name w:val="WW8Num4z3"/>
    <w:rsid w:val="002A501B"/>
  </w:style>
  <w:style w:type="character" w:customStyle="1" w:styleId="WW8Num4z4">
    <w:name w:val="WW8Num4z4"/>
    <w:rsid w:val="002A501B"/>
  </w:style>
  <w:style w:type="character" w:customStyle="1" w:styleId="WW8Num4z5">
    <w:name w:val="WW8Num4z5"/>
    <w:rsid w:val="002A501B"/>
  </w:style>
  <w:style w:type="character" w:customStyle="1" w:styleId="WW8Num4z6">
    <w:name w:val="WW8Num4z6"/>
    <w:rsid w:val="002A501B"/>
  </w:style>
  <w:style w:type="character" w:customStyle="1" w:styleId="WW8Num4z7">
    <w:name w:val="WW8Num4z7"/>
    <w:rsid w:val="002A501B"/>
  </w:style>
  <w:style w:type="character" w:customStyle="1" w:styleId="WW8Num4z8">
    <w:name w:val="WW8Num4z8"/>
    <w:rsid w:val="002A501B"/>
  </w:style>
  <w:style w:type="character" w:customStyle="1" w:styleId="WW8Num9z0">
    <w:name w:val="WW8Num9z0"/>
    <w:rsid w:val="002A501B"/>
  </w:style>
  <w:style w:type="character" w:customStyle="1" w:styleId="WW8Num9z1">
    <w:name w:val="WW8Num9z1"/>
    <w:rsid w:val="002A501B"/>
  </w:style>
  <w:style w:type="character" w:customStyle="1" w:styleId="WW8Num9z2">
    <w:name w:val="WW8Num9z2"/>
    <w:rsid w:val="002A501B"/>
  </w:style>
  <w:style w:type="character" w:customStyle="1" w:styleId="WW8Num9z3">
    <w:name w:val="WW8Num9z3"/>
    <w:rsid w:val="002A501B"/>
  </w:style>
  <w:style w:type="character" w:customStyle="1" w:styleId="WW8Num9z4">
    <w:name w:val="WW8Num9z4"/>
    <w:rsid w:val="002A501B"/>
  </w:style>
  <w:style w:type="character" w:customStyle="1" w:styleId="WW8Num9z5">
    <w:name w:val="WW8Num9z5"/>
    <w:rsid w:val="002A501B"/>
  </w:style>
  <w:style w:type="character" w:customStyle="1" w:styleId="WW8Num9z6">
    <w:name w:val="WW8Num9z6"/>
    <w:rsid w:val="002A501B"/>
  </w:style>
  <w:style w:type="character" w:customStyle="1" w:styleId="WW8Num9z7">
    <w:name w:val="WW8Num9z7"/>
    <w:rsid w:val="002A501B"/>
  </w:style>
  <w:style w:type="character" w:customStyle="1" w:styleId="WW8Num9z8">
    <w:name w:val="WW8Num9z8"/>
    <w:rsid w:val="002A501B"/>
  </w:style>
  <w:style w:type="character" w:customStyle="1" w:styleId="4">
    <w:name w:val="Προεπιλεγμένη γραμματοσειρά4"/>
    <w:rsid w:val="002A501B"/>
  </w:style>
  <w:style w:type="character" w:customStyle="1" w:styleId="WW8Num10z0">
    <w:name w:val="WW8Num10z0"/>
    <w:rsid w:val="002A501B"/>
  </w:style>
  <w:style w:type="character" w:customStyle="1" w:styleId="WW8Num10z1">
    <w:name w:val="WW8Num10z1"/>
    <w:rsid w:val="002A501B"/>
  </w:style>
  <w:style w:type="character" w:customStyle="1" w:styleId="WW8Num10z2">
    <w:name w:val="WW8Num10z2"/>
    <w:rsid w:val="002A501B"/>
  </w:style>
  <w:style w:type="character" w:customStyle="1" w:styleId="WW8Num10z3">
    <w:name w:val="WW8Num10z3"/>
    <w:rsid w:val="002A501B"/>
  </w:style>
  <w:style w:type="character" w:customStyle="1" w:styleId="WW8Num10z4">
    <w:name w:val="WW8Num10z4"/>
    <w:rsid w:val="002A501B"/>
  </w:style>
  <w:style w:type="character" w:customStyle="1" w:styleId="WW8Num10z5">
    <w:name w:val="WW8Num10z5"/>
    <w:rsid w:val="002A501B"/>
  </w:style>
  <w:style w:type="character" w:customStyle="1" w:styleId="WW8Num10z6">
    <w:name w:val="WW8Num10z6"/>
    <w:rsid w:val="002A501B"/>
  </w:style>
  <w:style w:type="character" w:customStyle="1" w:styleId="WW8Num10z7">
    <w:name w:val="WW8Num10z7"/>
    <w:rsid w:val="002A501B"/>
  </w:style>
  <w:style w:type="character" w:customStyle="1" w:styleId="WW8Num10z8">
    <w:name w:val="WW8Num10z8"/>
    <w:rsid w:val="002A501B"/>
  </w:style>
  <w:style w:type="character" w:customStyle="1" w:styleId="30">
    <w:name w:val="Προεπιλεγμένη γραμματοσειρά3"/>
    <w:rsid w:val="002A501B"/>
  </w:style>
  <w:style w:type="character" w:customStyle="1" w:styleId="WW8Num3z1">
    <w:name w:val="WW8Num3z1"/>
    <w:rsid w:val="002A501B"/>
  </w:style>
  <w:style w:type="character" w:customStyle="1" w:styleId="WW8Num3z2">
    <w:name w:val="WW8Num3z2"/>
    <w:rsid w:val="002A501B"/>
  </w:style>
  <w:style w:type="character" w:customStyle="1" w:styleId="WW8Num3z3">
    <w:name w:val="WW8Num3z3"/>
    <w:rsid w:val="002A501B"/>
  </w:style>
  <w:style w:type="character" w:customStyle="1" w:styleId="WW8Num3z4">
    <w:name w:val="WW8Num3z4"/>
    <w:rsid w:val="002A501B"/>
  </w:style>
  <w:style w:type="character" w:customStyle="1" w:styleId="WW8Num3z5">
    <w:name w:val="WW8Num3z5"/>
    <w:rsid w:val="002A501B"/>
  </w:style>
  <w:style w:type="character" w:customStyle="1" w:styleId="WW8Num3z6">
    <w:name w:val="WW8Num3z6"/>
    <w:rsid w:val="002A501B"/>
  </w:style>
  <w:style w:type="character" w:customStyle="1" w:styleId="WW8Num3z7">
    <w:name w:val="WW8Num3z7"/>
    <w:rsid w:val="002A501B"/>
  </w:style>
  <w:style w:type="character" w:customStyle="1" w:styleId="WW8Num3z8">
    <w:name w:val="WW8Num3z8"/>
    <w:rsid w:val="002A501B"/>
  </w:style>
  <w:style w:type="character" w:customStyle="1" w:styleId="WW8Num11z0">
    <w:name w:val="WW8Num11z0"/>
    <w:rsid w:val="002A501B"/>
  </w:style>
  <w:style w:type="character" w:customStyle="1" w:styleId="WW8Num11z1">
    <w:name w:val="WW8Num11z1"/>
    <w:rsid w:val="002A501B"/>
  </w:style>
  <w:style w:type="character" w:customStyle="1" w:styleId="WW8Num11z2">
    <w:name w:val="WW8Num11z2"/>
    <w:rsid w:val="002A501B"/>
  </w:style>
  <w:style w:type="character" w:customStyle="1" w:styleId="WW8Num11z3">
    <w:name w:val="WW8Num11z3"/>
    <w:rsid w:val="002A501B"/>
  </w:style>
  <w:style w:type="character" w:customStyle="1" w:styleId="WW8Num11z4">
    <w:name w:val="WW8Num11z4"/>
    <w:rsid w:val="002A501B"/>
  </w:style>
  <w:style w:type="character" w:customStyle="1" w:styleId="WW8Num11z5">
    <w:name w:val="WW8Num11z5"/>
    <w:rsid w:val="002A501B"/>
  </w:style>
  <w:style w:type="character" w:customStyle="1" w:styleId="WW8Num11z6">
    <w:name w:val="WW8Num11z6"/>
    <w:rsid w:val="002A501B"/>
  </w:style>
  <w:style w:type="character" w:customStyle="1" w:styleId="WW8Num11z7">
    <w:name w:val="WW8Num11z7"/>
    <w:rsid w:val="002A501B"/>
  </w:style>
  <w:style w:type="character" w:customStyle="1" w:styleId="WW8Num11z8">
    <w:name w:val="WW8Num11z8"/>
    <w:rsid w:val="002A501B"/>
  </w:style>
  <w:style w:type="character" w:customStyle="1" w:styleId="WW8Num12z0">
    <w:name w:val="WW8Num12z0"/>
    <w:rsid w:val="002A501B"/>
  </w:style>
  <w:style w:type="character" w:customStyle="1" w:styleId="WW8Num12z1">
    <w:name w:val="WW8Num12z1"/>
    <w:rsid w:val="002A501B"/>
  </w:style>
  <w:style w:type="character" w:customStyle="1" w:styleId="WW8Num12z2">
    <w:name w:val="WW8Num12z2"/>
    <w:rsid w:val="002A501B"/>
  </w:style>
  <w:style w:type="character" w:customStyle="1" w:styleId="WW8Num12z3">
    <w:name w:val="WW8Num12z3"/>
    <w:rsid w:val="002A501B"/>
  </w:style>
  <w:style w:type="character" w:customStyle="1" w:styleId="WW8Num12z4">
    <w:name w:val="WW8Num12z4"/>
    <w:rsid w:val="002A501B"/>
  </w:style>
  <w:style w:type="character" w:customStyle="1" w:styleId="WW8Num12z5">
    <w:name w:val="WW8Num12z5"/>
    <w:rsid w:val="002A501B"/>
  </w:style>
  <w:style w:type="character" w:customStyle="1" w:styleId="WW8Num12z6">
    <w:name w:val="WW8Num12z6"/>
    <w:rsid w:val="002A501B"/>
  </w:style>
  <w:style w:type="character" w:customStyle="1" w:styleId="WW8Num12z7">
    <w:name w:val="WW8Num12z7"/>
    <w:rsid w:val="002A501B"/>
  </w:style>
  <w:style w:type="character" w:customStyle="1" w:styleId="WW8Num12z8">
    <w:name w:val="WW8Num12z8"/>
    <w:rsid w:val="002A501B"/>
  </w:style>
  <w:style w:type="character" w:customStyle="1" w:styleId="20">
    <w:name w:val="Προεπιλεγμένη γραμματοσειρά2"/>
    <w:rsid w:val="002A501B"/>
  </w:style>
  <w:style w:type="character" w:customStyle="1" w:styleId="10">
    <w:name w:val="Προεπιλεγμένη γραμματοσειρά1"/>
    <w:rsid w:val="002A501B"/>
  </w:style>
  <w:style w:type="character" w:customStyle="1" w:styleId="6">
    <w:name w:val="Προεπιλεγμένη γραμματοσειρά6"/>
    <w:rsid w:val="002A501B"/>
  </w:style>
  <w:style w:type="character" w:styleId="-">
    <w:name w:val="Hyperlink"/>
    <w:rsid w:val="002A501B"/>
    <w:rPr>
      <w:color w:val="0000FF"/>
      <w:u w:val="single"/>
    </w:rPr>
  </w:style>
  <w:style w:type="character" w:customStyle="1" w:styleId="Char">
    <w:name w:val="Κεφαλίδα Char"/>
    <w:rsid w:val="002A501B"/>
    <w:rPr>
      <w:rFonts w:ascii="Calibri" w:eastAsia="Times New Roman" w:hAnsi="Calibri" w:cs="Times New Roman"/>
    </w:rPr>
  </w:style>
  <w:style w:type="character" w:customStyle="1" w:styleId="Char1">
    <w:name w:val="Κεφαλίδα Char1"/>
    <w:rsid w:val="002A501B"/>
    <w:rPr>
      <w:rFonts w:ascii="Calibri" w:eastAsia="Calibri" w:hAnsi="Calibri" w:cs="Times New Roman"/>
    </w:rPr>
  </w:style>
  <w:style w:type="character" w:customStyle="1" w:styleId="Char0">
    <w:name w:val="Κείμενο πλαισίου Char"/>
    <w:rsid w:val="002A501B"/>
    <w:rPr>
      <w:rFonts w:ascii="Tahoma" w:eastAsia="Times New Roman" w:hAnsi="Tahoma" w:cs="Tahoma"/>
      <w:sz w:val="16"/>
      <w:szCs w:val="16"/>
    </w:rPr>
  </w:style>
  <w:style w:type="character" w:customStyle="1" w:styleId="1Char">
    <w:name w:val="Επικεφαλίδα 1 Char"/>
    <w:rsid w:val="002A501B"/>
    <w:rPr>
      <w:rFonts w:ascii="Candara" w:eastAsia="Times New Roman" w:hAnsi="Candara" w:cs="Candara"/>
      <w:b/>
      <w:bCs/>
      <w:sz w:val="26"/>
      <w:szCs w:val="22"/>
    </w:rPr>
  </w:style>
  <w:style w:type="character" w:customStyle="1" w:styleId="Char2">
    <w:name w:val="Υποσέλιδο Char"/>
    <w:rsid w:val="002A501B"/>
    <w:rPr>
      <w:rFonts w:eastAsia="Times New Roman"/>
      <w:sz w:val="22"/>
      <w:szCs w:val="22"/>
    </w:rPr>
  </w:style>
  <w:style w:type="character" w:customStyle="1" w:styleId="2Char">
    <w:name w:val="Επικεφαλίδα 2 Char"/>
    <w:rsid w:val="002A501B"/>
    <w:rPr>
      <w:rFonts w:ascii="Candara" w:hAnsi="Candara" w:cs="Candara"/>
      <w:b/>
      <w:bCs/>
      <w:color w:val="000000"/>
      <w:sz w:val="24"/>
      <w:szCs w:val="26"/>
    </w:rPr>
  </w:style>
  <w:style w:type="character" w:customStyle="1" w:styleId="3Char">
    <w:name w:val="Επικεφαλίδα 3 Char"/>
    <w:rsid w:val="002A501B"/>
    <w:rPr>
      <w:rFonts w:ascii="Candara" w:hAnsi="Candara" w:cs="Candara"/>
      <w:b/>
      <w:bCs/>
      <w:i/>
      <w:sz w:val="22"/>
      <w:szCs w:val="22"/>
    </w:rPr>
  </w:style>
  <w:style w:type="character" w:customStyle="1" w:styleId="ListLabel1">
    <w:name w:val="ListLabel 1"/>
    <w:rsid w:val="002A501B"/>
    <w:rPr>
      <w:rFonts w:cs="Courier New"/>
    </w:rPr>
  </w:style>
  <w:style w:type="character" w:customStyle="1" w:styleId="a4">
    <w:name w:val="Χαρακτήρες αρίθμησης"/>
    <w:rsid w:val="002A501B"/>
  </w:style>
  <w:style w:type="character" w:customStyle="1" w:styleId="a5">
    <w:name w:val="Χαρακτήρες υποσημείωσης"/>
    <w:rsid w:val="002A501B"/>
  </w:style>
  <w:style w:type="character" w:customStyle="1" w:styleId="11">
    <w:name w:val="Παραπομπή υποσημείωσης1"/>
    <w:rsid w:val="002A501B"/>
    <w:rPr>
      <w:vertAlign w:val="superscript"/>
    </w:rPr>
  </w:style>
  <w:style w:type="character" w:customStyle="1" w:styleId="a6">
    <w:name w:val="Κουκκίδες"/>
    <w:rsid w:val="002A501B"/>
    <w:rPr>
      <w:rFonts w:ascii="OpenSymbol" w:eastAsia="OpenSymbol" w:hAnsi="OpenSymbol" w:cs="OpenSymbol"/>
    </w:rPr>
  </w:style>
  <w:style w:type="character" w:customStyle="1" w:styleId="WW8Num20z0">
    <w:name w:val="WW8Num20z0"/>
    <w:rsid w:val="002A501B"/>
    <w:rPr>
      <w:rFonts w:ascii="Times New Roman" w:hAnsi="Times New Roman" w:cs="Times New Roman"/>
      <w:sz w:val="22"/>
      <w:szCs w:val="24"/>
    </w:rPr>
  </w:style>
  <w:style w:type="character" w:customStyle="1" w:styleId="WW8Num20z1">
    <w:name w:val="WW8Num20z1"/>
    <w:rsid w:val="002A501B"/>
  </w:style>
  <w:style w:type="character" w:customStyle="1" w:styleId="WW8Num20z2">
    <w:name w:val="WW8Num20z2"/>
    <w:rsid w:val="002A501B"/>
  </w:style>
  <w:style w:type="character" w:customStyle="1" w:styleId="WW8Num20z3">
    <w:name w:val="WW8Num20z3"/>
    <w:rsid w:val="002A501B"/>
  </w:style>
  <w:style w:type="character" w:customStyle="1" w:styleId="WW8Num20z4">
    <w:name w:val="WW8Num20z4"/>
    <w:rsid w:val="002A501B"/>
  </w:style>
  <w:style w:type="character" w:customStyle="1" w:styleId="WW8Num20z5">
    <w:name w:val="WW8Num20z5"/>
    <w:rsid w:val="002A501B"/>
  </w:style>
  <w:style w:type="character" w:customStyle="1" w:styleId="WW8Num20z6">
    <w:name w:val="WW8Num20z6"/>
    <w:rsid w:val="002A501B"/>
  </w:style>
  <w:style w:type="character" w:customStyle="1" w:styleId="WW8Num20z7">
    <w:name w:val="WW8Num20z7"/>
    <w:rsid w:val="002A501B"/>
  </w:style>
  <w:style w:type="character" w:customStyle="1" w:styleId="WW8Num20z8">
    <w:name w:val="WW8Num20z8"/>
    <w:rsid w:val="002A501B"/>
  </w:style>
  <w:style w:type="character" w:customStyle="1" w:styleId="WW8Num21z0">
    <w:name w:val="WW8Num21z0"/>
    <w:rsid w:val="002A501B"/>
    <w:rPr>
      <w:rFonts w:ascii="Times New Roman" w:hAnsi="Times New Roman" w:cs="Times New Roman"/>
    </w:rPr>
  </w:style>
  <w:style w:type="character" w:customStyle="1" w:styleId="WW8Num21z1">
    <w:name w:val="WW8Num21z1"/>
    <w:rsid w:val="002A501B"/>
  </w:style>
  <w:style w:type="character" w:customStyle="1" w:styleId="WW8Num21z2">
    <w:name w:val="WW8Num21z2"/>
    <w:rsid w:val="002A501B"/>
  </w:style>
  <w:style w:type="character" w:customStyle="1" w:styleId="WW8Num21z3">
    <w:name w:val="WW8Num21z3"/>
    <w:rsid w:val="002A501B"/>
  </w:style>
  <w:style w:type="character" w:customStyle="1" w:styleId="WW8Num21z4">
    <w:name w:val="WW8Num21z4"/>
    <w:rsid w:val="002A501B"/>
  </w:style>
  <w:style w:type="character" w:customStyle="1" w:styleId="WW8Num21z5">
    <w:name w:val="WW8Num21z5"/>
    <w:rsid w:val="002A501B"/>
  </w:style>
  <w:style w:type="character" w:customStyle="1" w:styleId="WW8Num21z6">
    <w:name w:val="WW8Num21z6"/>
    <w:rsid w:val="002A501B"/>
  </w:style>
  <w:style w:type="character" w:customStyle="1" w:styleId="WW8Num21z7">
    <w:name w:val="WW8Num21z7"/>
    <w:rsid w:val="002A501B"/>
  </w:style>
  <w:style w:type="character" w:customStyle="1" w:styleId="WW8Num21z8">
    <w:name w:val="WW8Num21z8"/>
    <w:rsid w:val="002A501B"/>
  </w:style>
  <w:style w:type="character" w:customStyle="1" w:styleId="WW8Num23z0">
    <w:name w:val="WW8Num23z0"/>
    <w:rsid w:val="002A501B"/>
  </w:style>
  <w:style w:type="character" w:customStyle="1" w:styleId="WW8Num23z1">
    <w:name w:val="WW8Num23z1"/>
    <w:rsid w:val="002A501B"/>
  </w:style>
  <w:style w:type="character" w:customStyle="1" w:styleId="WW8Num23z2">
    <w:name w:val="WW8Num23z2"/>
    <w:rsid w:val="002A501B"/>
  </w:style>
  <w:style w:type="character" w:customStyle="1" w:styleId="WW8Num23z3">
    <w:name w:val="WW8Num23z3"/>
    <w:rsid w:val="002A501B"/>
  </w:style>
  <w:style w:type="character" w:customStyle="1" w:styleId="WW8Num23z4">
    <w:name w:val="WW8Num23z4"/>
    <w:rsid w:val="002A501B"/>
  </w:style>
  <w:style w:type="character" w:customStyle="1" w:styleId="WW8Num23z5">
    <w:name w:val="WW8Num23z5"/>
    <w:rsid w:val="002A501B"/>
  </w:style>
  <w:style w:type="character" w:customStyle="1" w:styleId="WW8Num23z6">
    <w:name w:val="WW8Num23z6"/>
    <w:rsid w:val="002A501B"/>
  </w:style>
  <w:style w:type="character" w:customStyle="1" w:styleId="WW8Num23z7">
    <w:name w:val="WW8Num23z7"/>
    <w:rsid w:val="002A501B"/>
  </w:style>
  <w:style w:type="character" w:customStyle="1" w:styleId="WW8Num23z8">
    <w:name w:val="WW8Num23z8"/>
    <w:rsid w:val="002A501B"/>
  </w:style>
  <w:style w:type="character" w:customStyle="1" w:styleId="a7">
    <w:name w:val="Σύμβολο υποσημείωσης"/>
    <w:rsid w:val="002A501B"/>
    <w:rPr>
      <w:vertAlign w:val="superscript"/>
    </w:rPr>
  </w:style>
  <w:style w:type="character" w:customStyle="1" w:styleId="DeltaViewInsertion">
    <w:name w:val="DeltaView Insertion"/>
    <w:rsid w:val="002A501B"/>
    <w:rPr>
      <w:b/>
      <w:i/>
      <w:spacing w:val="0"/>
      <w:lang w:val="el-GR"/>
    </w:rPr>
  </w:style>
  <w:style w:type="character" w:customStyle="1" w:styleId="NormalBoldChar">
    <w:name w:val="NormalBold Char"/>
    <w:rsid w:val="002A501B"/>
    <w:rPr>
      <w:rFonts w:ascii="Times New Roman" w:eastAsia="Times New Roman" w:hAnsi="Times New Roman" w:cs="Times New Roman"/>
      <w:b/>
      <w:sz w:val="24"/>
      <w:lang w:val="el-GR"/>
    </w:rPr>
  </w:style>
  <w:style w:type="character" w:customStyle="1" w:styleId="a8">
    <w:name w:val="Χαρακτήρες σημείωσης τέλους"/>
    <w:rsid w:val="002A501B"/>
    <w:rPr>
      <w:vertAlign w:val="superscript"/>
    </w:rPr>
  </w:style>
  <w:style w:type="character" w:customStyle="1" w:styleId="WW-">
    <w:name w:val="WW-Χαρακτήρες σημείωσης τέλους"/>
    <w:rsid w:val="002A501B"/>
  </w:style>
  <w:style w:type="character" w:customStyle="1" w:styleId="12">
    <w:name w:val="Παραπομπή σημείωσης τέλους1"/>
    <w:rsid w:val="002A501B"/>
    <w:rPr>
      <w:vertAlign w:val="superscript"/>
    </w:rPr>
  </w:style>
  <w:style w:type="character" w:customStyle="1" w:styleId="Char3">
    <w:name w:val="Κείμενο σημείωσης τέλους Char"/>
    <w:rsid w:val="002A501B"/>
    <w:rPr>
      <w:rFonts w:ascii="Calibri" w:hAnsi="Calibri" w:cs="Calibri"/>
      <w:kern w:val="1"/>
      <w:lang w:eastAsia="zh-CN"/>
    </w:rPr>
  </w:style>
  <w:style w:type="character" w:styleId="a9">
    <w:name w:val="endnote reference"/>
    <w:rsid w:val="002A501B"/>
    <w:rPr>
      <w:vertAlign w:val="superscript"/>
    </w:rPr>
  </w:style>
  <w:style w:type="character" w:styleId="aa">
    <w:name w:val="footnote reference"/>
    <w:rsid w:val="002A501B"/>
    <w:rPr>
      <w:vertAlign w:val="superscript"/>
    </w:rPr>
  </w:style>
  <w:style w:type="paragraph" w:customStyle="1" w:styleId="ab">
    <w:name w:val="Επικεφαλίδα"/>
    <w:basedOn w:val="a"/>
    <w:next w:val="a0"/>
    <w:rsid w:val="002A501B"/>
    <w:pPr>
      <w:keepNext/>
      <w:spacing w:before="240" w:after="120"/>
    </w:pPr>
    <w:rPr>
      <w:rFonts w:ascii="Arial" w:eastAsia="Microsoft YaHei" w:hAnsi="Arial" w:cs="Mangal"/>
      <w:sz w:val="28"/>
      <w:szCs w:val="28"/>
    </w:rPr>
  </w:style>
  <w:style w:type="paragraph" w:styleId="a0">
    <w:name w:val="Body Text"/>
    <w:basedOn w:val="a"/>
    <w:rsid w:val="002A501B"/>
    <w:pPr>
      <w:spacing w:after="120"/>
    </w:pPr>
  </w:style>
  <w:style w:type="paragraph" w:styleId="ac">
    <w:name w:val="List"/>
    <w:basedOn w:val="a0"/>
    <w:rsid w:val="002A501B"/>
    <w:rPr>
      <w:rFonts w:cs="Mangal"/>
    </w:rPr>
  </w:style>
  <w:style w:type="paragraph" w:styleId="ad">
    <w:name w:val="caption"/>
    <w:basedOn w:val="a"/>
    <w:qFormat/>
    <w:rsid w:val="002A501B"/>
    <w:pPr>
      <w:suppressLineNumbers/>
      <w:spacing w:before="120" w:after="120"/>
    </w:pPr>
    <w:rPr>
      <w:rFonts w:ascii="Times New Roman" w:hAnsi="Times New Roman" w:cs="Mangal"/>
      <w:i/>
      <w:iCs/>
      <w:sz w:val="24"/>
      <w:szCs w:val="24"/>
    </w:rPr>
  </w:style>
  <w:style w:type="paragraph" w:customStyle="1" w:styleId="ae">
    <w:name w:val="Ευρετήριο"/>
    <w:basedOn w:val="a"/>
    <w:rsid w:val="002A501B"/>
    <w:pPr>
      <w:suppressLineNumbers/>
    </w:pPr>
    <w:rPr>
      <w:rFonts w:cs="Mangal"/>
    </w:rPr>
  </w:style>
  <w:style w:type="paragraph" w:customStyle="1" w:styleId="50">
    <w:name w:val="Λεζάντα5"/>
    <w:basedOn w:val="a"/>
    <w:rsid w:val="002A501B"/>
    <w:pPr>
      <w:suppressLineNumbers/>
      <w:spacing w:before="120" w:after="120"/>
    </w:pPr>
    <w:rPr>
      <w:rFonts w:cs="Mangal"/>
      <w:i/>
      <w:iCs/>
      <w:sz w:val="24"/>
      <w:szCs w:val="24"/>
    </w:rPr>
  </w:style>
  <w:style w:type="paragraph" w:customStyle="1" w:styleId="40">
    <w:name w:val="Λεζάντα4"/>
    <w:basedOn w:val="a"/>
    <w:rsid w:val="002A501B"/>
    <w:pPr>
      <w:suppressLineNumbers/>
      <w:spacing w:before="120" w:after="120"/>
    </w:pPr>
    <w:rPr>
      <w:rFonts w:cs="Mangal"/>
      <w:i/>
      <w:iCs/>
      <w:sz w:val="24"/>
      <w:szCs w:val="24"/>
    </w:rPr>
  </w:style>
  <w:style w:type="paragraph" w:customStyle="1" w:styleId="31">
    <w:name w:val="Λεζάντα3"/>
    <w:basedOn w:val="a"/>
    <w:rsid w:val="002A501B"/>
    <w:pPr>
      <w:suppressLineNumbers/>
      <w:spacing w:before="120" w:after="120"/>
    </w:pPr>
    <w:rPr>
      <w:rFonts w:cs="Mangal"/>
      <w:i/>
      <w:iCs/>
      <w:sz w:val="24"/>
      <w:szCs w:val="24"/>
    </w:rPr>
  </w:style>
  <w:style w:type="paragraph" w:customStyle="1" w:styleId="21">
    <w:name w:val="Λεζάντα2"/>
    <w:basedOn w:val="a"/>
    <w:rsid w:val="002A501B"/>
    <w:pPr>
      <w:suppressLineNumbers/>
      <w:spacing w:before="120" w:after="120"/>
    </w:pPr>
    <w:rPr>
      <w:rFonts w:cs="Mangal"/>
      <w:i/>
      <w:iCs/>
      <w:sz w:val="24"/>
      <w:szCs w:val="24"/>
    </w:rPr>
  </w:style>
  <w:style w:type="paragraph" w:customStyle="1" w:styleId="13">
    <w:name w:val="Λεζάντα1"/>
    <w:basedOn w:val="a"/>
    <w:rsid w:val="002A501B"/>
    <w:pPr>
      <w:suppressLineNumbers/>
      <w:spacing w:before="120" w:after="120"/>
    </w:pPr>
    <w:rPr>
      <w:rFonts w:cs="Mangal"/>
      <w:i/>
      <w:iCs/>
      <w:sz w:val="24"/>
      <w:szCs w:val="24"/>
    </w:rPr>
  </w:style>
  <w:style w:type="paragraph" w:styleId="af">
    <w:name w:val="header"/>
    <w:basedOn w:val="a"/>
    <w:rsid w:val="002A501B"/>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rsid w:val="002A501B"/>
    <w:pPr>
      <w:spacing w:after="0" w:line="100" w:lineRule="atLeast"/>
      <w:ind w:left="-568" w:right="-355" w:firstLine="284"/>
    </w:pPr>
    <w:rPr>
      <w:rFonts w:ascii="Arial" w:hAnsi="Arial" w:cs="Arial"/>
      <w:b/>
      <w:sz w:val="24"/>
      <w:szCs w:val="20"/>
    </w:rPr>
  </w:style>
  <w:style w:type="paragraph" w:customStyle="1" w:styleId="15">
    <w:name w:val="Χωρίς διάστιχο1"/>
    <w:rsid w:val="002A501B"/>
    <w:pPr>
      <w:suppressAutoHyphens/>
    </w:pPr>
    <w:rPr>
      <w:rFonts w:ascii="Calibri" w:eastAsia="Arial" w:hAnsi="Calibri" w:cs="Calibri"/>
      <w:kern w:val="1"/>
      <w:sz w:val="22"/>
      <w:szCs w:val="22"/>
      <w:lang w:eastAsia="zh-CN"/>
    </w:rPr>
  </w:style>
  <w:style w:type="paragraph" w:customStyle="1" w:styleId="GRHelvA">
    <w:name w:val="GR Helv Aπλό"/>
    <w:basedOn w:val="a"/>
    <w:rsid w:val="002A501B"/>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rsid w:val="002A501B"/>
    <w:pPr>
      <w:spacing w:after="0" w:line="100" w:lineRule="atLeast"/>
    </w:pPr>
    <w:rPr>
      <w:rFonts w:ascii="Tahoma" w:hAnsi="Tahoma" w:cs="Tahoma"/>
      <w:sz w:val="16"/>
      <w:szCs w:val="16"/>
    </w:rPr>
  </w:style>
  <w:style w:type="paragraph" w:customStyle="1" w:styleId="17">
    <w:name w:val="Παράγραφος λίστας1"/>
    <w:basedOn w:val="a"/>
    <w:rsid w:val="002A501B"/>
    <w:pPr>
      <w:spacing w:after="0"/>
      <w:ind w:left="720" w:firstLine="0"/>
      <w:jc w:val="left"/>
    </w:pPr>
    <w:rPr>
      <w:rFonts w:eastAsia="Calibri"/>
    </w:rPr>
  </w:style>
  <w:style w:type="paragraph" w:styleId="af0">
    <w:name w:val="footer"/>
    <w:basedOn w:val="a"/>
    <w:rsid w:val="002A501B"/>
    <w:pPr>
      <w:suppressLineNumbers/>
      <w:tabs>
        <w:tab w:val="center" w:pos="4153"/>
        <w:tab w:val="right" w:pos="8306"/>
      </w:tabs>
      <w:spacing w:after="0" w:line="100" w:lineRule="atLeast"/>
    </w:pPr>
    <w:rPr>
      <w:sz w:val="16"/>
    </w:rPr>
  </w:style>
  <w:style w:type="paragraph" w:customStyle="1" w:styleId="Web1">
    <w:name w:val="Κανονικό (Web)1"/>
    <w:basedOn w:val="a"/>
    <w:rsid w:val="002A501B"/>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rsid w:val="002A501B"/>
    <w:pPr>
      <w:suppressLineNumbers/>
    </w:pPr>
  </w:style>
  <w:style w:type="paragraph" w:customStyle="1" w:styleId="af2">
    <w:name w:val="Επικεφαλίδα πίνακα"/>
    <w:basedOn w:val="af1"/>
    <w:rsid w:val="002A501B"/>
    <w:pPr>
      <w:jc w:val="center"/>
    </w:pPr>
    <w:rPr>
      <w:b/>
      <w:bCs/>
    </w:rPr>
  </w:style>
  <w:style w:type="paragraph" w:styleId="af3">
    <w:name w:val="footnote text"/>
    <w:basedOn w:val="a"/>
    <w:rsid w:val="002A501B"/>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rsid w:val="002A501B"/>
    <w:pPr>
      <w:widowControl w:val="0"/>
      <w:suppressAutoHyphens/>
    </w:pPr>
    <w:rPr>
      <w:rFonts w:eastAsia="SimSun" w:cs="Mangal"/>
      <w:sz w:val="24"/>
      <w:szCs w:val="24"/>
      <w:lang w:eastAsia="zh-CN" w:bidi="hi-IN"/>
    </w:rPr>
  </w:style>
  <w:style w:type="paragraph" w:customStyle="1" w:styleId="af4">
    <w:name w:val="Παραθέσεις"/>
    <w:basedOn w:val="a"/>
    <w:rsid w:val="002A501B"/>
  </w:style>
  <w:style w:type="paragraph" w:styleId="af5">
    <w:name w:val="Title"/>
    <w:basedOn w:val="ab"/>
    <w:next w:val="a0"/>
    <w:qFormat/>
    <w:rsid w:val="002A501B"/>
  </w:style>
  <w:style w:type="paragraph" w:styleId="af6">
    <w:name w:val="Subtitle"/>
    <w:basedOn w:val="ab"/>
    <w:next w:val="a0"/>
    <w:qFormat/>
    <w:rsid w:val="002A501B"/>
  </w:style>
  <w:style w:type="paragraph" w:customStyle="1" w:styleId="af7">
    <w:name w:val="Προμορφοποιημένο κείμενο"/>
    <w:basedOn w:val="a"/>
    <w:rsid w:val="002A501B"/>
  </w:style>
  <w:style w:type="paragraph" w:customStyle="1" w:styleId="af8">
    <w:name w:val="Οριζόντια γραμμή"/>
    <w:basedOn w:val="a"/>
    <w:next w:val="a0"/>
    <w:rsid w:val="002A501B"/>
  </w:style>
  <w:style w:type="paragraph" w:customStyle="1" w:styleId="Pagedecouverture">
    <w:name w:val="Page de couverture"/>
    <w:basedOn w:val="a"/>
    <w:next w:val="a"/>
    <w:rsid w:val="002A501B"/>
    <w:pPr>
      <w:spacing w:after="0"/>
    </w:pPr>
  </w:style>
  <w:style w:type="paragraph" w:customStyle="1" w:styleId="PartTitle">
    <w:name w:val="PartTitle"/>
    <w:basedOn w:val="a"/>
    <w:next w:val="ChapterTitle"/>
    <w:rsid w:val="002A501B"/>
    <w:pPr>
      <w:keepNext/>
      <w:pageBreakBefore/>
      <w:spacing w:before="120" w:after="360"/>
      <w:jc w:val="center"/>
    </w:pPr>
    <w:rPr>
      <w:b/>
      <w:sz w:val="36"/>
    </w:rPr>
  </w:style>
  <w:style w:type="paragraph" w:customStyle="1" w:styleId="ChapterTitle">
    <w:name w:val="ChapterTitle"/>
    <w:basedOn w:val="a"/>
    <w:next w:val="a"/>
    <w:rsid w:val="002A501B"/>
    <w:pPr>
      <w:keepNext/>
      <w:spacing w:before="120" w:after="360"/>
      <w:ind w:firstLine="0"/>
      <w:jc w:val="center"/>
    </w:pPr>
    <w:rPr>
      <w:b/>
    </w:rPr>
  </w:style>
  <w:style w:type="paragraph" w:customStyle="1" w:styleId="Titrearticle">
    <w:name w:val="Titre article"/>
    <w:basedOn w:val="a"/>
    <w:next w:val="a"/>
    <w:rsid w:val="002A501B"/>
    <w:pPr>
      <w:keepNext/>
      <w:spacing w:before="360" w:after="120"/>
      <w:jc w:val="center"/>
    </w:pPr>
    <w:rPr>
      <w:i/>
    </w:rPr>
  </w:style>
  <w:style w:type="paragraph" w:customStyle="1" w:styleId="Point0">
    <w:name w:val="Point 0"/>
    <w:basedOn w:val="a"/>
    <w:rsid w:val="002A501B"/>
    <w:pPr>
      <w:ind w:left="850" w:hanging="850"/>
    </w:pPr>
  </w:style>
  <w:style w:type="paragraph" w:customStyle="1" w:styleId="Tiret0">
    <w:name w:val="Tiret 0"/>
    <w:basedOn w:val="Point0"/>
    <w:rsid w:val="002A501B"/>
    <w:pPr>
      <w:numPr>
        <w:numId w:val="4"/>
      </w:numPr>
    </w:pPr>
  </w:style>
  <w:style w:type="paragraph" w:customStyle="1" w:styleId="Point1">
    <w:name w:val="Point 1"/>
    <w:basedOn w:val="a"/>
    <w:rsid w:val="002A501B"/>
    <w:pPr>
      <w:ind w:left="1417" w:hanging="567"/>
    </w:pPr>
  </w:style>
  <w:style w:type="paragraph" w:customStyle="1" w:styleId="Tiret1">
    <w:name w:val="Tiret 1"/>
    <w:basedOn w:val="Point1"/>
    <w:rsid w:val="002A501B"/>
    <w:pPr>
      <w:numPr>
        <w:numId w:val="5"/>
      </w:numPr>
    </w:pPr>
  </w:style>
  <w:style w:type="paragraph" w:customStyle="1" w:styleId="SectionTitle">
    <w:name w:val="SectionTitle"/>
    <w:basedOn w:val="a"/>
    <w:next w:val="1"/>
    <w:rsid w:val="002A501B"/>
    <w:pPr>
      <w:keepNext/>
      <w:spacing w:before="120" w:after="360"/>
      <w:jc w:val="center"/>
    </w:pPr>
    <w:rPr>
      <w:b/>
      <w:smallCaps/>
      <w:sz w:val="28"/>
    </w:rPr>
  </w:style>
  <w:style w:type="paragraph" w:customStyle="1" w:styleId="Text1">
    <w:name w:val="Text 1"/>
    <w:basedOn w:val="a"/>
    <w:rsid w:val="002A501B"/>
    <w:pPr>
      <w:ind w:left="850" w:firstLine="0"/>
    </w:pPr>
  </w:style>
  <w:style w:type="paragraph" w:customStyle="1" w:styleId="NumPar1">
    <w:name w:val="NumPar 1"/>
    <w:basedOn w:val="a"/>
    <w:next w:val="Text1"/>
    <w:rsid w:val="002A501B"/>
    <w:pPr>
      <w:numPr>
        <w:numId w:val="6"/>
      </w:numPr>
    </w:pPr>
  </w:style>
  <w:style w:type="paragraph" w:customStyle="1" w:styleId="NormalLeft">
    <w:name w:val="Normal Left"/>
    <w:basedOn w:val="a"/>
    <w:rsid w:val="002A501B"/>
    <w:pPr>
      <w:jc w:val="left"/>
    </w:pPr>
  </w:style>
  <w:style w:type="paragraph" w:styleId="af9">
    <w:name w:val="endnote text"/>
    <w:basedOn w:val="a"/>
    <w:rsid w:val="002A501B"/>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spacing w:after="200" w:line="276" w:lineRule="auto"/>
      <w:ind w:firstLine="397"/>
      <w:jc w:val="both"/>
    </w:pPr>
    <w:rPr>
      <w:rFonts w:ascii="Calibri" w:hAnsi="Calibri" w:cs="Calibri"/>
      <w:kern w:val="1"/>
      <w:sz w:val="22"/>
      <w:szCs w:val="22"/>
      <w:lang w:eastAsia="zh-CN"/>
    </w:rPr>
  </w:style>
  <w:style w:type="paragraph" w:styleId="1">
    <w:name w:val="heading 1"/>
    <w:basedOn w:val="a0"/>
    <w:next w:val="a0"/>
    <w:qFormat/>
    <w:pPr>
      <w:numPr>
        <w:numId w:val="1"/>
      </w:numPr>
      <w:outlineLvl w:val="0"/>
    </w:pPr>
    <w:rPr>
      <w:b/>
      <w:sz w:val="28"/>
    </w:rPr>
  </w:style>
  <w:style w:type="paragraph" w:styleId="2">
    <w:name w:val="heading 2"/>
    <w:basedOn w:val="a0"/>
    <w:next w:val="a0"/>
    <w:qFormat/>
    <w:pPr>
      <w:numPr>
        <w:numId w:val="2"/>
      </w:numPr>
      <w:outlineLvl w:val="1"/>
    </w:pPr>
    <w:rPr>
      <w:b/>
      <w:sz w:val="24"/>
    </w:rPr>
  </w:style>
  <w:style w:type="paragraph" w:styleId="3">
    <w:name w:val="heading 3"/>
    <w:basedOn w:val="a0"/>
    <w:next w:val="a0"/>
    <w:qFormat/>
    <w:pPr>
      <w:numPr>
        <w:numId w:val="3"/>
      </w:numPr>
      <w:outlineLvl w:val="2"/>
    </w:pPr>
    <w:rPr>
      <w:b/>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5z0">
    <w:name w:val="WW8Num5z0"/>
    <w:rPr>
      <w:rFonts w:ascii="Times New Roman" w:hAnsi="Times New Roman" w:cs="Times New Roman"/>
      <w:sz w:val="22"/>
      <w:szCs w:val="24"/>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hAnsi="Times New Roman" w:cs="Times New Roman"/>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cs="Calibri"/>
      <w:b w:val="0"/>
      <w:bCs w:val="0"/>
      <w:i w:val="0"/>
      <w:iCs w:val="0"/>
      <w:color w:val="000000"/>
      <w:sz w:val="22"/>
      <w:szCs w:val="22"/>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5">
    <w:name w:val="Προεπιλεγμένη γραμματοσειρά5"/>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4">
    <w:name w:val="Προεπιλεγμένη γραμματοσειρά4"/>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30">
    <w:name w:val="Προεπιλεγμένη γραμματοσειρά3"/>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Προεπιλεγμένη γραμματοσειρά2"/>
  </w:style>
  <w:style w:type="character" w:customStyle="1" w:styleId="10">
    <w:name w:val="Προεπιλεγμένη γραμματοσειρά1"/>
  </w:style>
  <w:style w:type="character" w:customStyle="1" w:styleId="6">
    <w:name w:val="Προεπιλεγμένη γραμματοσειρά6"/>
  </w:style>
  <w:style w:type="character" w:styleId="-">
    <w:name w:val="Hyperlink"/>
    <w:rPr>
      <w:color w:val="0000FF"/>
      <w:u w:val="single"/>
    </w:rPr>
  </w:style>
  <w:style w:type="character" w:customStyle="1" w:styleId="Char">
    <w:name w:val="Κεφαλίδα Char"/>
    <w:rPr>
      <w:rFonts w:ascii="Calibri" w:eastAsia="Times New Roman" w:hAnsi="Calibri" w:cs="Times New Roman"/>
    </w:rPr>
  </w:style>
  <w:style w:type="character" w:customStyle="1" w:styleId="Char1">
    <w:name w:val="Κεφαλίδα Char1"/>
    <w:rPr>
      <w:rFonts w:ascii="Calibri" w:eastAsia="Calibri" w:hAnsi="Calibri" w:cs="Times New Roman"/>
    </w:rPr>
  </w:style>
  <w:style w:type="character" w:customStyle="1" w:styleId="Char0">
    <w:name w:val="Κείμενο πλαισίου Char"/>
    <w:rPr>
      <w:rFonts w:ascii="Tahoma" w:eastAsia="Times New Roman" w:hAnsi="Tahoma" w:cs="Tahoma"/>
      <w:sz w:val="16"/>
      <w:szCs w:val="16"/>
    </w:rPr>
  </w:style>
  <w:style w:type="character" w:customStyle="1" w:styleId="1Char">
    <w:name w:val="Επικεφαλίδα 1 Char"/>
    <w:rPr>
      <w:rFonts w:ascii="Candara" w:eastAsia="Times New Roman" w:hAnsi="Candara" w:cs="Candara"/>
      <w:b/>
      <w:bCs/>
      <w:sz w:val="26"/>
      <w:szCs w:val="22"/>
    </w:rPr>
  </w:style>
  <w:style w:type="character" w:customStyle="1" w:styleId="Char2">
    <w:name w:val="Υποσέλιδο Char"/>
    <w:rPr>
      <w:rFonts w:eastAsia="Times New Roman"/>
      <w:sz w:val="22"/>
      <w:szCs w:val="22"/>
    </w:rPr>
  </w:style>
  <w:style w:type="character" w:customStyle="1" w:styleId="2Char">
    <w:name w:val="Επικεφαλίδα 2 Char"/>
    <w:rPr>
      <w:rFonts w:ascii="Candara" w:hAnsi="Candara" w:cs="Candara"/>
      <w:b/>
      <w:bCs/>
      <w:color w:val="000000"/>
      <w:sz w:val="24"/>
      <w:szCs w:val="26"/>
    </w:rPr>
  </w:style>
  <w:style w:type="character" w:customStyle="1" w:styleId="3Char">
    <w:name w:val="Επικεφαλίδα 3 Char"/>
    <w:rPr>
      <w:rFonts w:ascii="Candara" w:hAnsi="Candara" w:cs="Candara"/>
      <w:b/>
      <w:bCs/>
      <w:i/>
      <w:sz w:val="22"/>
      <w:szCs w:val="22"/>
    </w:rPr>
  </w:style>
  <w:style w:type="character" w:customStyle="1" w:styleId="ListLabel1">
    <w:name w:val="ListLabel 1"/>
    <w:rPr>
      <w:rFonts w:cs="Courier New"/>
    </w:rPr>
  </w:style>
  <w:style w:type="character" w:customStyle="1" w:styleId="a4">
    <w:name w:val="Χαρακτήρες αρίθμησης"/>
  </w:style>
  <w:style w:type="character" w:customStyle="1" w:styleId="a5">
    <w:name w:val="Χαρακτήρες υποσημείωσης"/>
  </w:style>
  <w:style w:type="character" w:customStyle="1" w:styleId="11">
    <w:name w:val="Παραπομπή υποσημείωσης1"/>
    <w:rPr>
      <w:vertAlign w:val="superscript"/>
    </w:rPr>
  </w:style>
  <w:style w:type="character" w:customStyle="1" w:styleId="a6">
    <w:name w:val="Κουκκίδες"/>
    <w:rPr>
      <w:rFonts w:ascii="OpenSymbol" w:eastAsia="OpenSymbol" w:hAnsi="OpenSymbol" w:cs="OpenSymbol"/>
    </w:rPr>
  </w:style>
  <w:style w:type="character" w:customStyle="1" w:styleId="WW8Num20z0">
    <w:name w:val="WW8Num20z0"/>
    <w:rPr>
      <w:rFonts w:ascii="Times New Roman" w:hAnsi="Times New Roman" w:cs="Times New Roman"/>
      <w:sz w:val="22"/>
      <w:szCs w:val="24"/>
    </w:rPr>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Times New Roman" w:hAnsi="Times New Roman" w:cs="Times New Roman"/>
    </w:rPr>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a7">
    <w:name w:val="Σύμβολο υποσημείωσης"/>
    <w:rPr>
      <w:vertAlign w:val="superscript"/>
    </w:rPr>
  </w:style>
  <w:style w:type="character" w:customStyle="1" w:styleId="DeltaViewInsertion">
    <w:name w:val="DeltaView Insertion"/>
    <w:rPr>
      <w:b/>
      <w:i/>
      <w:spacing w:val="0"/>
      <w:lang w:val="el-GR"/>
    </w:rPr>
  </w:style>
  <w:style w:type="character" w:customStyle="1" w:styleId="NormalBoldChar">
    <w:name w:val="NormalBold Char"/>
    <w:rPr>
      <w:rFonts w:ascii="Times New Roman" w:eastAsia="Times New Roman" w:hAnsi="Times New Roman" w:cs="Times New Roman"/>
      <w:b/>
      <w:sz w:val="24"/>
      <w:lang w:val="el-GR"/>
    </w:rPr>
  </w:style>
  <w:style w:type="character" w:customStyle="1" w:styleId="a8">
    <w:name w:val="Χαρακτήρες σημείωσης τέλους"/>
    <w:rPr>
      <w:vertAlign w:val="superscript"/>
    </w:rPr>
  </w:style>
  <w:style w:type="character" w:customStyle="1" w:styleId="WW-">
    <w:name w:val="WW-Χαρακτήρες σημείωσης τέλους"/>
  </w:style>
  <w:style w:type="character" w:customStyle="1" w:styleId="12">
    <w:name w:val="Παραπομπή σημείωσης τέλους1"/>
    <w:rPr>
      <w:vertAlign w:val="superscript"/>
    </w:rPr>
  </w:style>
  <w:style w:type="character" w:customStyle="1" w:styleId="Char3">
    <w:name w:val="Κείμενο σημείωσης τέλους Char"/>
    <w:rPr>
      <w:rFonts w:ascii="Calibri" w:hAnsi="Calibri" w:cs="Calibri"/>
      <w:kern w:val="1"/>
      <w:lang w:eastAsia="zh-CN"/>
    </w:rPr>
  </w:style>
  <w:style w:type="character" w:styleId="a9">
    <w:name w:val="endnote reference"/>
    <w:rPr>
      <w:vertAlign w:val="superscript"/>
    </w:rPr>
  </w:style>
  <w:style w:type="character" w:styleId="aa">
    <w:name w:val="footnote reference"/>
    <w:rPr>
      <w:vertAlign w:val="superscript"/>
    </w:rPr>
  </w:style>
  <w:style w:type="paragraph" w:customStyle="1" w:styleId="ab">
    <w:name w:val="Επικεφαλίδα"/>
    <w:basedOn w:val="a"/>
    <w:next w:val="a0"/>
    <w:pPr>
      <w:keepNext/>
      <w:spacing w:before="240" w:after="120"/>
    </w:pPr>
    <w:rPr>
      <w:rFonts w:ascii="Arial" w:eastAsia="Microsoft YaHei" w:hAnsi="Arial" w:cs="Mangal"/>
      <w:sz w:val="28"/>
      <w:szCs w:val="28"/>
    </w:rPr>
  </w:style>
  <w:style w:type="paragraph" w:styleId="a0">
    <w:name w:val="Body Text"/>
    <w:basedOn w:val="a"/>
    <w:pPr>
      <w:spacing w:after="120"/>
    </w:pPr>
  </w:style>
  <w:style w:type="paragraph" w:styleId="ac">
    <w:name w:val="List"/>
    <w:basedOn w:val="a0"/>
    <w:rPr>
      <w:rFonts w:cs="Mangal"/>
    </w:rPr>
  </w:style>
  <w:style w:type="paragraph" w:styleId="ad">
    <w:name w:val="caption"/>
    <w:basedOn w:val="a"/>
    <w:qFormat/>
    <w:pPr>
      <w:suppressLineNumbers/>
      <w:spacing w:before="120" w:after="120"/>
    </w:pPr>
    <w:rPr>
      <w:rFonts w:ascii="Times New Roman" w:hAnsi="Times New Roman" w:cs="Mangal"/>
      <w:i/>
      <w:iCs/>
      <w:sz w:val="24"/>
      <w:szCs w:val="24"/>
    </w:rPr>
  </w:style>
  <w:style w:type="paragraph" w:customStyle="1" w:styleId="ae">
    <w:name w:val="Ευρετήριο"/>
    <w:basedOn w:val="a"/>
    <w:pPr>
      <w:suppressLineNumbers/>
    </w:pPr>
    <w:rPr>
      <w:rFonts w:cs="Mangal"/>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1">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3">
    <w:name w:val="Λεζάντα1"/>
    <w:basedOn w:val="a"/>
    <w:pPr>
      <w:suppressLineNumbers/>
      <w:spacing w:before="120" w:after="120"/>
    </w:pPr>
    <w:rPr>
      <w:rFonts w:cs="Mangal"/>
      <w:i/>
      <w:iCs/>
      <w:sz w:val="24"/>
      <w:szCs w:val="24"/>
    </w:rPr>
  </w:style>
  <w:style w:type="paragraph" w:styleId="af">
    <w:name w:val="header"/>
    <w:basedOn w:val="a"/>
    <w:pPr>
      <w:suppressLineNumbers/>
      <w:tabs>
        <w:tab w:val="center" w:pos="4153"/>
        <w:tab w:val="right" w:pos="8306"/>
      </w:tabs>
      <w:spacing w:after="0" w:line="100" w:lineRule="atLeast"/>
      <w:ind w:firstLine="284"/>
    </w:pPr>
    <w:rPr>
      <w:rFonts w:eastAsia="Calibri"/>
      <w:sz w:val="20"/>
      <w:szCs w:val="20"/>
    </w:rPr>
  </w:style>
  <w:style w:type="paragraph" w:customStyle="1" w:styleId="14">
    <w:name w:val="Τμήμα κειμένου1"/>
    <w:basedOn w:val="a"/>
    <w:pPr>
      <w:spacing w:after="0" w:line="100" w:lineRule="atLeast"/>
      <w:ind w:left="-568" w:right="-355" w:firstLine="284"/>
    </w:pPr>
    <w:rPr>
      <w:rFonts w:ascii="Arial" w:hAnsi="Arial" w:cs="Arial"/>
      <w:b/>
      <w:sz w:val="24"/>
      <w:szCs w:val="20"/>
    </w:rPr>
  </w:style>
  <w:style w:type="paragraph" w:customStyle="1" w:styleId="15">
    <w:name w:val="Χωρίς διάστιχο1"/>
    <w:pPr>
      <w:suppressAutoHyphens/>
    </w:pPr>
    <w:rPr>
      <w:rFonts w:ascii="Calibri" w:eastAsia="Arial" w:hAnsi="Calibri" w:cs="Calibri"/>
      <w:kern w:val="1"/>
      <w:sz w:val="22"/>
      <w:szCs w:val="22"/>
      <w:lang w:eastAsia="zh-CN"/>
    </w:rPr>
  </w:style>
  <w:style w:type="paragraph" w:customStyle="1" w:styleId="GRHelvA">
    <w:name w:val="GR Helv Aπλό"/>
    <w:basedOn w:val="a"/>
    <w:pPr>
      <w:spacing w:after="0" w:line="100" w:lineRule="atLeast"/>
      <w:ind w:firstLine="284"/>
    </w:pPr>
    <w:rPr>
      <w:rFonts w:ascii="√Ò·ÏÏ·ÙÔÛÂÈÒ‹200" w:hAnsi="√Ò·ÏÏ·ÙÔÛÂÈÒ‹200" w:cs="√Ò·ÏÏ·ÙÔÛÂÈÒ‹200"/>
      <w:sz w:val="24"/>
      <w:szCs w:val="20"/>
    </w:rPr>
  </w:style>
  <w:style w:type="paragraph" w:customStyle="1" w:styleId="16">
    <w:name w:val="Κείμενο πλαισίου1"/>
    <w:basedOn w:val="a"/>
    <w:pPr>
      <w:spacing w:after="0" w:line="100" w:lineRule="atLeast"/>
    </w:pPr>
    <w:rPr>
      <w:rFonts w:ascii="Tahoma" w:hAnsi="Tahoma" w:cs="Tahoma"/>
      <w:sz w:val="16"/>
      <w:szCs w:val="16"/>
    </w:rPr>
  </w:style>
  <w:style w:type="paragraph" w:customStyle="1" w:styleId="17">
    <w:name w:val="Παράγραφος λίστας1"/>
    <w:basedOn w:val="a"/>
    <w:pPr>
      <w:spacing w:after="0"/>
      <w:ind w:left="720" w:firstLine="0"/>
      <w:jc w:val="left"/>
    </w:pPr>
    <w:rPr>
      <w:rFonts w:eastAsia="Calibri"/>
    </w:rPr>
  </w:style>
  <w:style w:type="paragraph" w:styleId="af0">
    <w:name w:val="footer"/>
    <w:basedOn w:val="a"/>
    <w:pPr>
      <w:suppressLineNumbers/>
      <w:tabs>
        <w:tab w:val="center" w:pos="4153"/>
        <w:tab w:val="right" w:pos="8306"/>
      </w:tabs>
      <w:spacing w:after="0" w:line="100" w:lineRule="atLeast"/>
    </w:pPr>
    <w:rPr>
      <w:sz w:val="16"/>
    </w:rPr>
  </w:style>
  <w:style w:type="paragraph" w:customStyle="1" w:styleId="Web1">
    <w:name w:val="Κανονικό (Web)1"/>
    <w:basedOn w:val="a"/>
    <w:pPr>
      <w:spacing w:before="28" w:after="28" w:line="100" w:lineRule="atLeast"/>
      <w:ind w:firstLine="0"/>
      <w:jc w:val="left"/>
    </w:pPr>
    <w:rPr>
      <w:rFonts w:ascii="Times New Roman" w:hAnsi="Times New Roman" w:cs="Times New Roman"/>
      <w:sz w:val="24"/>
      <w:szCs w:val="24"/>
    </w:rPr>
  </w:style>
  <w:style w:type="paragraph" w:customStyle="1" w:styleId="af1">
    <w:name w:val="Περιεχόμενα πίνακα"/>
    <w:basedOn w:val="a"/>
    <w:pPr>
      <w:suppressLineNumbers/>
    </w:pPr>
  </w:style>
  <w:style w:type="paragraph" w:customStyle="1" w:styleId="af2">
    <w:name w:val="Επικεφαλίδα πίνακα"/>
    <w:basedOn w:val="af1"/>
    <w:pPr>
      <w:jc w:val="center"/>
    </w:pPr>
    <w:rPr>
      <w:b/>
      <w:bCs/>
    </w:rPr>
  </w:style>
  <w:style w:type="paragraph" w:styleId="af3">
    <w:name w:val="footnote text"/>
    <w:basedOn w:val="a"/>
    <w:pPr>
      <w:suppressLineNumbers/>
      <w:pBdr>
        <w:top w:val="none" w:sz="0" w:space="0" w:color="000000"/>
        <w:left w:val="none" w:sz="0" w:space="0" w:color="000000"/>
        <w:bottom w:val="none" w:sz="0" w:space="0" w:color="000000"/>
        <w:right w:val="none" w:sz="0" w:space="0" w:color="000000"/>
      </w:pBdr>
      <w:shd w:val="clear" w:color="auto" w:fill="BFBFBF"/>
      <w:spacing w:after="0"/>
      <w:ind w:left="339" w:hanging="339"/>
    </w:pPr>
    <w:rPr>
      <w:sz w:val="20"/>
      <w:szCs w:val="20"/>
    </w:rPr>
  </w:style>
  <w:style w:type="paragraph" w:customStyle="1" w:styleId="18">
    <w:name w:val="Βασικό1"/>
    <w:pPr>
      <w:widowControl w:val="0"/>
      <w:suppressAutoHyphens/>
    </w:pPr>
    <w:rPr>
      <w:rFonts w:eastAsia="SimSun" w:cs="Mangal"/>
      <w:sz w:val="24"/>
      <w:szCs w:val="24"/>
      <w:lang w:eastAsia="zh-CN" w:bidi="hi-IN"/>
    </w:rPr>
  </w:style>
  <w:style w:type="paragraph" w:customStyle="1" w:styleId="af4">
    <w:name w:val="Παραθέσεις"/>
    <w:basedOn w:val="a"/>
  </w:style>
  <w:style w:type="paragraph" w:styleId="af5">
    <w:name w:val="Title"/>
    <w:basedOn w:val="ab"/>
    <w:next w:val="a0"/>
    <w:qFormat/>
  </w:style>
  <w:style w:type="paragraph" w:styleId="af6">
    <w:name w:val="Subtitle"/>
    <w:basedOn w:val="ab"/>
    <w:next w:val="a0"/>
    <w:qFormat/>
  </w:style>
  <w:style w:type="paragraph" w:customStyle="1" w:styleId="af7">
    <w:name w:val="Προμορφοποιημένο κείμενο"/>
    <w:basedOn w:val="a"/>
  </w:style>
  <w:style w:type="paragraph" w:customStyle="1" w:styleId="af8">
    <w:name w:val="Οριζόντια γραμμή"/>
    <w:basedOn w:val="a"/>
    <w:next w:val="a0"/>
  </w:style>
  <w:style w:type="paragraph" w:customStyle="1" w:styleId="Pagedecouverture">
    <w:name w:val="Page de couverture"/>
    <w:basedOn w:val="a"/>
    <w:next w:val="a"/>
    <w:pPr>
      <w:spacing w:after="0"/>
    </w:pPr>
  </w:style>
  <w:style w:type="paragraph" w:customStyle="1" w:styleId="PartTitle">
    <w:name w:val="PartTitle"/>
    <w:basedOn w:val="a"/>
    <w:next w:val="ChapterTitle"/>
    <w:pPr>
      <w:keepNext/>
      <w:pageBreakBefore/>
      <w:spacing w:before="120" w:after="360"/>
      <w:jc w:val="center"/>
    </w:pPr>
    <w:rPr>
      <w:b/>
      <w:sz w:val="36"/>
    </w:rPr>
  </w:style>
  <w:style w:type="paragraph" w:customStyle="1" w:styleId="ChapterTitle">
    <w:name w:val="ChapterTitle"/>
    <w:basedOn w:val="a"/>
    <w:next w:val="a"/>
    <w:pPr>
      <w:keepNext/>
      <w:spacing w:before="120" w:after="360"/>
      <w:ind w:firstLine="0"/>
      <w:jc w:val="center"/>
    </w:pPr>
    <w:rPr>
      <w:b/>
    </w:rPr>
  </w:style>
  <w:style w:type="paragraph" w:customStyle="1" w:styleId="Titrearticle">
    <w:name w:val="Titre article"/>
    <w:basedOn w:val="a"/>
    <w:next w:val="a"/>
    <w:pPr>
      <w:keepNext/>
      <w:spacing w:before="360" w:after="120"/>
      <w:jc w:val="center"/>
    </w:pPr>
    <w:rPr>
      <w:i/>
    </w:rPr>
  </w:style>
  <w:style w:type="paragraph" w:customStyle="1" w:styleId="Point0">
    <w:name w:val="Point 0"/>
    <w:basedOn w:val="a"/>
    <w:pPr>
      <w:ind w:left="850" w:hanging="850"/>
    </w:pPr>
  </w:style>
  <w:style w:type="paragraph" w:customStyle="1" w:styleId="Tiret0">
    <w:name w:val="Tiret 0"/>
    <w:basedOn w:val="Point0"/>
    <w:pPr>
      <w:numPr>
        <w:numId w:val="4"/>
      </w:numPr>
    </w:pPr>
  </w:style>
  <w:style w:type="paragraph" w:customStyle="1" w:styleId="Point1">
    <w:name w:val="Point 1"/>
    <w:basedOn w:val="a"/>
    <w:pPr>
      <w:ind w:left="1417" w:hanging="567"/>
    </w:pPr>
  </w:style>
  <w:style w:type="paragraph" w:customStyle="1" w:styleId="Tiret1">
    <w:name w:val="Tiret 1"/>
    <w:basedOn w:val="Point1"/>
    <w:pPr>
      <w:numPr>
        <w:numId w:val="5"/>
      </w:numPr>
    </w:pPr>
  </w:style>
  <w:style w:type="paragraph" w:customStyle="1" w:styleId="SectionTitle">
    <w:name w:val="SectionTitle"/>
    <w:basedOn w:val="a"/>
    <w:next w:val="1"/>
    <w:pPr>
      <w:keepNext/>
      <w:spacing w:before="120" w:after="360"/>
      <w:jc w:val="center"/>
    </w:pPr>
    <w:rPr>
      <w:b/>
      <w:smallCaps/>
      <w:sz w:val="28"/>
    </w:rPr>
  </w:style>
  <w:style w:type="paragraph" w:customStyle="1" w:styleId="Text1">
    <w:name w:val="Text 1"/>
    <w:basedOn w:val="a"/>
    <w:pPr>
      <w:ind w:left="850" w:firstLine="0"/>
    </w:pPr>
  </w:style>
  <w:style w:type="paragraph" w:customStyle="1" w:styleId="NumPar1">
    <w:name w:val="NumPar 1"/>
    <w:basedOn w:val="a"/>
    <w:next w:val="Text1"/>
    <w:pPr>
      <w:numPr>
        <w:numId w:val="6"/>
      </w:numPr>
    </w:pPr>
  </w:style>
  <w:style w:type="paragraph" w:customStyle="1" w:styleId="NormalLeft">
    <w:name w:val="Normal Left"/>
    <w:basedOn w:val="a"/>
    <w:pPr>
      <w:jc w:val="left"/>
    </w:pPr>
  </w:style>
  <w:style w:type="paragraph" w:styleId="af9">
    <w:name w:val="endnote text"/>
    <w:basedOn w:val="a"/>
    <w:rPr>
      <w:sz w:val="20"/>
      <w:szCs w:val="20"/>
    </w:rPr>
  </w:style>
  <w:style w:type="character" w:styleId="afa">
    <w:name w:val="annotation reference"/>
    <w:uiPriority w:val="99"/>
    <w:semiHidden/>
    <w:unhideWhenUsed/>
    <w:rsid w:val="006F4C8F"/>
    <w:rPr>
      <w:sz w:val="16"/>
      <w:szCs w:val="16"/>
    </w:rPr>
  </w:style>
  <w:style w:type="paragraph" w:styleId="afb">
    <w:name w:val="annotation text"/>
    <w:basedOn w:val="a"/>
    <w:link w:val="Char4"/>
    <w:uiPriority w:val="99"/>
    <w:semiHidden/>
    <w:unhideWhenUsed/>
    <w:rsid w:val="006F4C8F"/>
    <w:rPr>
      <w:sz w:val="20"/>
      <w:szCs w:val="20"/>
    </w:rPr>
  </w:style>
  <w:style w:type="character" w:customStyle="1" w:styleId="Char4">
    <w:name w:val="Κείμενο σχολίου Char"/>
    <w:link w:val="afb"/>
    <w:uiPriority w:val="99"/>
    <w:semiHidden/>
    <w:rsid w:val="006F4C8F"/>
    <w:rPr>
      <w:rFonts w:ascii="Calibri" w:hAnsi="Calibri" w:cs="Calibri"/>
      <w:kern w:val="1"/>
      <w:lang w:eastAsia="zh-CN"/>
    </w:rPr>
  </w:style>
  <w:style w:type="paragraph" w:styleId="afc">
    <w:name w:val="annotation subject"/>
    <w:basedOn w:val="afb"/>
    <w:next w:val="afb"/>
    <w:link w:val="Char5"/>
    <w:uiPriority w:val="99"/>
    <w:semiHidden/>
    <w:unhideWhenUsed/>
    <w:rsid w:val="006F4C8F"/>
    <w:rPr>
      <w:b/>
      <w:bCs/>
    </w:rPr>
  </w:style>
  <w:style w:type="character" w:customStyle="1" w:styleId="Char5">
    <w:name w:val="Θέμα σχολίου Char"/>
    <w:link w:val="afc"/>
    <w:uiPriority w:val="99"/>
    <w:semiHidden/>
    <w:rsid w:val="006F4C8F"/>
    <w:rPr>
      <w:rFonts w:ascii="Calibri" w:hAnsi="Calibri" w:cs="Calibri"/>
      <w:b/>
      <w:bCs/>
      <w:kern w:val="1"/>
      <w:lang w:eastAsia="zh-CN"/>
    </w:rPr>
  </w:style>
  <w:style w:type="paragraph" w:styleId="afd">
    <w:name w:val="Balloon Text"/>
    <w:basedOn w:val="a"/>
    <w:link w:val="Char10"/>
    <w:uiPriority w:val="99"/>
    <w:semiHidden/>
    <w:unhideWhenUsed/>
    <w:rsid w:val="006F4C8F"/>
    <w:pPr>
      <w:spacing w:after="0" w:line="240" w:lineRule="auto"/>
    </w:pPr>
    <w:rPr>
      <w:rFonts w:ascii="Tahoma" w:hAnsi="Tahoma" w:cs="Tahoma"/>
      <w:sz w:val="16"/>
      <w:szCs w:val="16"/>
    </w:rPr>
  </w:style>
  <w:style w:type="character" w:customStyle="1" w:styleId="Char10">
    <w:name w:val="Κείμενο πλαισίου Char1"/>
    <w:link w:val="afd"/>
    <w:uiPriority w:val="99"/>
    <w:semiHidden/>
    <w:rsid w:val="006F4C8F"/>
    <w:rPr>
      <w:rFonts w:ascii="Tahoma" w:hAnsi="Tahoma" w:cs="Tahoma"/>
      <w:kern w:val="1"/>
      <w:sz w:val="16"/>
      <w:szCs w:val="16"/>
      <w:lang w:eastAsia="zh-CN"/>
    </w:rPr>
  </w:style>
  <w:style w:type="character" w:styleId="afe">
    <w:name w:val="Intense Emphasis"/>
    <w:basedOn w:val="a1"/>
    <w:uiPriority w:val="21"/>
    <w:qFormat/>
    <w:rsid w:val="00407F19"/>
    <w:rPr>
      <w:rFonts w:asciiTheme="minorHAnsi" w:hAnsiTheme="minorHAnsi"/>
      <w:bCs/>
      <w:i/>
      <w:iCs/>
      <w:color w:val="4F81BD" w:themeColor="accent1"/>
      <w:sz w:val="20"/>
      <w:szCs w:val="20"/>
    </w:rPr>
  </w:style>
  <w:style w:type="paragraph" w:styleId="aff">
    <w:name w:val="Revision"/>
    <w:hidden/>
    <w:uiPriority w:val="99"/>
    <w:semiHidden/>
    <w:rsid w:val="001D5127"/>
    <w:rPr>
      <w:rFonts w:ascii="Calibri" w:hAnsi="Calibri" w:cs="Calibri"/>
      <w:kern w:val="1"/>
      <w:sz w:val="22"/>
      <w:szCs w:val="22"/>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07/relationships/stylesWithEffects" Target="stylesWithEffect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Έγγραφο" ma:contentTypeID="0x010100ECDDDAFF6CA6494BB9A76D6EF082445F" ma:contentTypeVersion="1" ma:contentTypeDescription="Δημιουργία νέου εγγράφου" ma:contentTypeScope="" ma:versionID="5e56dec688006ef6f8cad6318d6feeb4">
  <xsd:schema xmlns:xsd="http://www.w3.org/2001/XMLSchema" xmlns:p="http://schemas.microsoft.com/office/2006/metadata/properties" xmlns:ns1="http://schemas.microsoft.com/sharepoint/v3" targetNamespace="http://schemas.microsoft.com/office/2006/metadata/properties" ma:root="true" ma:fieldsID="f3586547575644bbe106d7d65d5c843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Ημερομηνία έναρξης χρονοδιαγράμματος" ma:description="" ma:hidden="true" ma:internalName="PublishingStartDate">
      <xsd:simpleType>
        <xsd:restriction base="dms:Unknown"/>
      </xsd:simpleType>
    </xsd:element>
    <xsd:element name="PublishingExpirationDate" ma:index="9" nillable="true" ma:displayName="Ημερομηνία λήξης χρονοδιαγράμματος"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Τύπος περιεχομένου" ma:readOnly="true"/>
        <xsd:element ref="dc:title" minOccurs="0" maxOccurs="1" ma:index="4" ma:displayName="Τίτλο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2634F2-84FB-4A56-A28D-A982609FC128}">
  <ds:schemaRefs>
    <ds:schemaRef ds:uri="http://schemas.microsoft.com/office/2006/metadata/properties"/>
    <ds:schemaRef ds:uri="http://schemas.microsoft.com/sharepoint/v3"/>
  </ds:schemaRefs>
</ds:datastoreItem>
</file>

<file path=customXml/itemProps2.xml><?xml version="1.0" encoding="utf-8"?>
<ds:datastoreItem xmlns:ds="http://schemas.openxmlformats.org/officeDocument/2006/customXml" ds:itemID="{644035F3-3B8E-4FE7-A2D3-2F17CA9BEA6D}">
  <ds:schemaRefs>
    <ds:schemaRef ds:uri="http://schemas.microsoft.com/sharepoint/v3/contenttype/forms"/>
  </ds:schemaRefs>
</ds:datastoreItem>
</file>

<file path=customXml/itemProps3.xml><?xml version="1.0" encoding="utf-8"?>
<ds:datastoreItem xmlns:ds="http://schemas.openxmlformats.org/officeDocument/2006/customXml" ds:itemID="{1B8C1259-BD09-43DA-BD7C-D8BA0FA03F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E8B095F0-E89A-435D-9F21-DBC23249FB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15</Pages>
  <Words>2576</Words>
  <Characters>13916</Characters>
  <Application>Microsoft Office Word</Application>
  <DocSecurity>0</DocSecurity>
  <Lines>115</Lines>
  <Paragraphs>32</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16460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Ευανθία  Σαβίδη</dc:creator>
  <cp:lastModifiedBy>e_vorria</cp:lastModifiedBy>
  <cp:revision>8</cp:revision>
  <cp:lastPrinted>2018-05-11T09:02:00Z</cp:lastPrinted>
  <dcterms:created xsi:type="dcterms:W3CDTF">2019-08-06T06:42:00Z</dcterms:created>
  <dcterms:modified xsi:type="dcterms:W3CDTF">2021-03-04T09:29:00Z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info-quest</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0x010100ECDDDAFF6CA6494BB9A76D6EF082445F</vt:lpwstr>
  </property>
</Properties>
</file>